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07C" w:rsidRPr="00C41C4D" w:rsidRDefault="00ED107C" w:rsidP="00890842">
      <w:pPr>
        <w:shd w:val="clear" w:color="auto" w:fill="FFFFFF"/>
        <w:spacing w:after="150" w:line="240" w:lineRule="auto"/>
        <w:jc w:val="center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>ПЕРЕЛІК ПИТАНЬ</w:t>
      </w:r>
    </w:p>
    <w:p w:rsidR="00ED107C" w:rsidRPr="00C41C4D" w:rsidRDefault="00ED107C" w:rsidP="00890842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для перевірки знань законодавства та нормативно-правових актів у сфері освіти претендентом на заміщення вакантної посади </w:t>
      </w:r>
      <w:r w:rsidR="00E85F2F">
        <w:rPr>
          <w:rFonts w:ascii="Times New Roman" w:eastAsia="Times New Roman" w:hAnsi="Times New Roman"/>
          <w:b/>
          <w:bCs/>
          <w:sz w:val="28"/>
          <w:szCs w:val="28"/>
          <w:lang w:eastAsia="uk-UA"/>
        </w:rPr>
        <w:t xml:space="preserve">директора комунального закладу загальної середньої освіти </w:t>
      </w:r>
    </w:p>
    <w:p w:rsidR="00ED107C" w:rsidRPr="00C41C4D" w:rsidRDefault="00ED107C" w:rsidP="00890842">
      <w:pPr>
        <w:shd w:val="clear" w:color="auto" w:fill="FFFFFF"/>
        <w:spacing w:after="150" w:line="240" w:lineRule="auto"/>
        <w:ind w:firstLine="340"/>
        <w:jc w:val="both"/>
        <w:rPr>
          <w:rFonts w:ascii="Times New Roman" w:hAnsi="Times New Roman"/>
        </w:rPr>
      </w:pP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>Конституційне право на освіту (ст. 53 Конституції України).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>Види освіти (ст. 8 Закону України «Про освіту»).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>Форми здобуття освіти (ст. 9 Закону України «Про освіту»).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>Інклюзивне навчання (ст. 20 Закону України «Про освіту»).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Управління закладом освіти (ст. 24 Закону України «Про освіту», ст. 39 Закону України «Про загальну середню освіту»). 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>Керівник закладу освіти (ст. 26 Закону України «Про освіту»).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>Громадське самоврядування в закладі освіти (ст. 28 Закону України «Про освіту»).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>Прозорість та інформаційна відкритість закладу освіти (ст. 30 Закону України «Про освіту»).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Академічна доброчесність (ст. 42 Закону України «Про освіту»).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sz w:val="28"/>
          <w:szCs w:val="28"/>
          <w:lang w:eastAsia="uk-UA"/>
        </w:rPr>
        <w:t>Моніторинг якості освіти (ст. 48 Закону України «Про освіту»).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Сертифікація педагогічних працівників  (ст. 51 Закону України «Про освіту»).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sz w:val="28"/>
          <w:szCs w:val="28"/>
          <w:lang w:eastAsia="uk-UA"/>
        </w:rPr>
        <w:t>Права та обов’язки здобувачів освіти, батьків здобувачів освіти, педагогічних працівників (ст. 53, 54,55 Закону України «Про освіту»).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Єдина державна електронна база з питань освіти  (ст. 74 Закону України «Про освіту»).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Типи закладів освіти, що забезпечують здобуття загальної середньої освіти</w:t>
      </w:r>
      <w:r w:rsidR="00ED107C"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(ст. 9 Закону України «Про загальну середню освіту»).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Педагогічні працівники</w:t>
      </w:r>
      <w:r w:rsidR="00ED107C"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(ст. 24 Закону України «Про загальну середню освіту»).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Державний стандарт загальної середньої освіти</w:t>
      </w:r>
      <w:r w:rsidR="00ED107C"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(ст. 30,31,32 Закону України «Про загальну середню освіту»).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Управління охороною праці у закладі освіти (ст. 13 Закону України «Про охорону праці»</w:t>
      </w:r>
      <w:r w:rsidR="00ED107C" w:rsidRPr="00C41C4D">
        <w:rPr>
          <w:rFonts w:ascii="Times New Roman" w:eastAsia="Times New Roman" w:hAnsi="Times New Roman"/>
          <w:color w:val="000000"/>
          <w:sz w:val="24"/>
          <w:szCs w:val="28"/>
          <w:lang w:eastAsia="uk-UA"/>
        </w:rPr>
        <w:t>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Робота із звернення громадян у закладі освіти (Закон України «Про звернення громадян»).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Інструкція з ведення ділової документації у загальноосвітніх навчальних закладах І-ІІІ ступенів (наказ Міністерства освіти і науки України від 23.06.2000 № 240).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sz w:val="28"/>
          <w:szCs w:val="28"/>
          <w:lang w:eastAsia="uk-UA"/>
        </w:rPr>
        <w:t>Типове положення про атестацію педагогічних працівників (наказ МОН України від 06.10.2010 № 930).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Організація навчально-виховного процесу у закладі загальної середньої освіти (Положення про загальноосвітній навчальних закладів, затверджене Постановою Кабінету Міністрів України від 27.08.2010 №778).</w:t>
      </w:r>
    </w:p>
    <w:p w:rsidR="00ED107C" w:rsidRPr="00C41C4D" w:rsidRDefault="00CD0682" w:rsidP="00890842">
      <w:pPr>
        <w:pStyle w:val="ad"/>
        <w:numPr>
          <w:ilvl w:val="0"/>
          <w:numId w:val="2"/>
        </w:numPr>
        <w:shd w:val="clear" w:color="auto" w:fill="FFFFFF"/>
        <w:spacing w:before="0" w:after="0"/>
        <w:jc w:val="both"/>
      </w:pPr>
      <w:r w:rsidRPr="00C41C4D">
        <w:rPr>
          <w:sz w:val="28"/>
          <w:szCs w:val="28"/>
          <w:lang w:eastAsia="uk-UA"/>
        </w:rPr>
        <w:lastRenderedPageBreak/>
        <w:t xml:space="preserve"> </w:t>
      </w:r>
      <w:r w:rsidR="00ED107C" w:rsidRPr="00C41C4D">
        <w:rPr>
          <w:sz w:val="28"/>
          <w:szCs w:val="28"/>
          <w:lang w:eastAsia="uk-UA"/>
        </w:rPr>
        <w:t>Навчання і перевірка знань з питань охорони праці, безпеки життєдіяльності (Положення про порядок проведення навчання і перевірки знань з питань охорони праці в закладах, установах, організаціях, підприємствах, підпорядкованих Міністерству освіти і науки України, наказ Міністерства освіти і науки України від 18.04.2006 № 304).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Ключові компетентності Нової української школи (Концепція Нової української школи).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Модель випускника Нової української школи (Концепція Нової української школи).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sz w:val="28"/>
          <w:szCs w:val="28"/>
          <w:lang w:eastAsia="uk-UA"/>
        </w:rPr>
        <w:t>Педагогіка партнерства (Концепція Нової української школи).</w:t>
      </w:r>
    </w:p>
    <w:p w:rsidR="00ED107C" w:rsidRPr="00C41C4D" w:rsidRDefault="00CD0682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r w:rsidR="00ED107C" w:rsidRPr="00C41C4D">
        <w:rPr>
          <w:rFonts w:ascii="Times New Roman" w:eastAsia="Times New Roman" w:hAnsi="Times New Roman"/>
          <w:sz w:val="28"/>
          <w:szCs w:val="28"/>
          <w:lang w:eastAsia="uk-UA"/>
        </w:rPr>
        <w:t>Етапи реформи — упровадження Нової української школи (Концепція Нової української школи).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Структура Нової української школи (Концепція Нової української школи).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Нове освітнє середовище (Концепція Нової української школи).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Ключові компоненти формули Нової української школи (Концепція Нової української школи).</w:t>
      </w:r>
    </w:p>
    <w:p w:rsidR="00ED107C" w:rsidRPr="00C41C4D" w:rsidRDefault="00ED107C" w:rsidP="00890842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>Обгрунтування</w:t>
      </w:r>
      <w:proofErr w:type="spellEnd"/>
      <w:r w:rsidRPr="00C41C4D">
        <w:rPr>
          <w:rFonts w:ascii="Times New Roman" w:eastAsia="Times New Roman" w:hAnsi="Times New Roman"/>
          <w:sz w:val="28"/>
          <w:szCs w:val="28"/>
          <w:lang w:eastAsia="uk-UA"/>
        </w:rPr>
        <w:t xml:space="preserve"> змін в освіті (Концепція Нової української школи).</w:t>
      </w:r>
    </w:p>
    <w:p w:rsidR="00ED107C" w:rsidRPr="00C41C4D" w:rsidRDefault="00ED107C" w:rsidP="00890842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</w:rPr>
      </w:pPr>
    </w:p>
    <w:p w:rsidR="00ED107C" w:rsidRPr="00C41C4D" w:rsidRDefault="00ED107C" w:rsidP="00890842">
      <w:pPr>
        <w:shd w:val="clear" w:color="auto" w:fill="FFFFFF"/>
        <w:spacing w:after="280" w:line="240" w:lineRule="auto"/>
        <w:ind w:left="855"/>
        <w:rPr>
          <w:rFonts w:ascii="Times New Roman" w:eastAsia="Times New Roman" w:hAnsi="Times New Roman"/>
          <w:sz w:val="24"/>
          <w:szCs w:val="24"/>
          <w:lang w:eastAsia="uk-UA"/>
        </w:rPr>
      </w:pPr>
    </w:p>
    <w:p w:rsidR="00ED107C" w:rsidRPr="00C41C4D" w:rsidRDefault="00ED107C" w:rsidP="00890842">
      <w:pPr>
        <w:shd w:val="clear" w:color="auto" w:fill="FFFFFF"/>
        <w:spacing w:after="150" w:line="240" w:lineRule="auto"/>
        <w:ind w:left="-3314"/>
        <w:rPr>
          <w:rFonts w:ascii="Times New Roman" w:hAnsi="Times New Roman"/>
        </w:rPr>
      </w:pPr>
      <w:r w:rsidRPr="00C41C4D">
        <w:rPr>
          <w:rFonts w:ascii="Times New Roman" w:eastAsia="Times New Roman" w:hAnsi="Times New Roman"/>
          <w:sz w:val="24"/>
          <w:szCs w:val="24"/>
          <w:lang w:eastAsia="uk-UA"/>
        </w:rPr>
        <w:t> </w:t>
      </w:r>
    </w:p>
    <w:p w:rsidR="00C41C4D" w:rsidRPr="00C41C4D" w:rsidRDefault="00C41C4D" w:rsidP="00890842">
      <w:pPr>
        <w:shd w:val="clear" w:color="auto" w:fill="FFFFFF"/>
        <w:suppressAutoHyphens w:val="0"/>
        <w:spacing w:after="0" w:line="240" w:lineRule="auto"/>
        <w:ind w:firstLine="360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41C4D">
        <w:rPr>
          <w:rFonts w:ascii="Times New Roman" w:eastAsia="Times New Roman" w:hAnsi="Times New Roman"/>
          <w:color w:val="000000"/>
          <w:sz w:val="24"/>
          <w:szCs w:val="24"/>
          <w:lang w:val="ru-RU" w:eastAsia="ru-RU"/>
        </w:rPr>
        <w:t> 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Із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загального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переліку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питань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у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спосіб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,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визначений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конкурсною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комісією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, для кожного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учасника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тестування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обирається</w:t>
      </w:r>
      <w:proofErr w:type="spellEnd"/>
      <w:proofErr w:type="gram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  </w:t>
      </w:r>
      <w:r w:rsidRPr="00C41C4D">
        <w:rPr>
          <w:rFonts w:ascii="Times New Roman" w:eastAsia="Times New Roman" w:hAnsi="Times New Roman"/>
          <w:b/>
          <w:color w:val="000000"/>
          <w:sz w:val="28"/>
          <w:szCs w:val="28"/>
          <w:lang w:val="ru-RU" w:eastAsia="ru-RU"/>
        </w:rPr>
        <w:t>20</w:t>
      </w:r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тестових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питань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.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Кожне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питання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 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передбачає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три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варіанти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відповіді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, од</w:t>
      </w:r>
      <w:r w:rsidR="00890842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ин</w:t>
      </w:r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з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яких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є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правильним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. </w:t>
      </w:r>
      <w:proofErr w:type="gram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У</w:t>
      </w:r>
      <w:proofErr w:type="gram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раз</w:t>
      </w:r>
      <w:proofErr w:type="gram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і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обрання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кандидатом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більш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як одного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варіанта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відповіді</w:t>
      </w:r>
      <w:proofErr w:type="spellEnd"/>
      <w:r w:rsidR="00890842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,</w:t>
      </w:r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тестове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питання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вважається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неправильно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розв’язаним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. Для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визначення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результатів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письмового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тестування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використовується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така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система: за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кожну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правильну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відповідь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виставляється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1 бал.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Результати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тестування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вважаються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позитивними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,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якщо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учасник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набрав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пороговий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proofErr w:type="gram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р</w:t>
      </w:r>
      <w:proofErr w:type="gram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івень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</w:t>
      </w:r>
      <w:proofErr w:type="spellStart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балів</w:t>
      </w:r>
      <w:proofErr w:type="spellEnd"/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 xml:space="preserve"> (50 %).</w:t>
      </w:r>
    </w:p>
    <w:p w:rsidR="00C41C4D" w:rsidRDefault="00C41C4D" w:rsidP="00890842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  <w:r w:rsidRPr="00C41C4D"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  <w:t> </w:t>
      </w:r>
    </w:p>
    <w:p w:rsidR="00A155FF" w:rsidRDefault="00A155FF" w:rsidP="00890842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ru-RU"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033F2" w:rsidRDefault="004033F2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21E3C" w:rsidRPr="004033F2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4033F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ЗРАЗОК </w:t>
      </w:r>
      <w:r w:rsidRPr="004033F2">
        <w:rPr>
          <w:rFonts w:ascii="Times New Roman" w:eastAsia="Times New Roman" w:hAnsi="Times New Roman"/>
          <w:sz w:val="28"/>
          <w:szCs w:val="28"/>
          <w:lang w:eastAsia="ru-RU"/>
        </w:rPr>
        <w:br/>
      </w:r>
      <w:r w:rsidRPr="004033F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ситуаційного завдання на перевірку професійних </w:t>
      </w:r>
      <w:proofErr w:type="spellStart"/>
      <w:r w:rsidRPr="004033F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компетентностей</w:t>
      </w:r>
      <w:proofErr w:type="spellEnd"/>
      <w:r w:rsidRPr="004033F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кандидата на посаду керівника комунального закладу загальної середньої освіти</w:t>
      </w:r>
    </w:p>
    <w:p w:rsidR="00221E3C" w:rsidRPr="004033F2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21E3C" w:rsidRPr="004033F2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221E3C" w:rsidRPr="004033F2" w:rsidRDefault="00221E3C" w:rsidP="00221E3C">
      <w:pPr>
        <w:shd w:val="clear" w:color="auto" w:fill="FFFFFF"/>
        <w:spacing w:after="0" w:line="240" w:lineRule="auto"/>
        <w:ind w:left="432" w:right="432"/>
        <w:jc w:val="center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961180" w:rsidRPr="006A2A9B" w:rsidRDefault="00961180" w:rsidP="00961180">
      <w:pPr>
        <w:pStyle w:val="ad"/>
        <w:shd w:val="clear" w:color="auto" w:fill="FFFFFF"/>
        <w:spacing w:before="0" w:after="0"/>
        <w:jc w:val="center"/>
        <w:rPr>
          <w:color w:val="000000"/>
          <w:sz w:val="28"/>
          <w:szCs w:val="28"/>
        </w:rPr>
      </w:pPr>
      <w:bookmarkStart w:id="0" w:name="n144"/>
      <w:bookmarkEnd w:id="0"/>
      <w:r w:rsidRPr="006A2A9B">
        <w:rPr>
          <w:rStyle w:val="a7"/>
          <w:color w:val="000000"/>
          <w:sz w:val="28"/>
          <w:szCs w:val="28"/>
          <w:u w:val="single"/>
        </w:rPr>
        <w:t xml:space="preserve">Зразок ситуаційного завдання для кандидатів на посаду директора </w:t>
      </w:r>
      <w:bookmarkStart w:id="1" w:name="_GoBack"/>
      <w:bookmarkEnd w:id="1"/>
      <w:r w:rsidR="004033F2" w:rsidRPr="006A2A9B">
        <w:rPr>
          <w:rStyle w:val="a7"/>
          <w:color w:val="000000"/>
          <w:sz w:val="28"/>
          <w:szCs w:val="28"/>
          <w:u w:val="single"/>
        </w:rPr>
        <w:t xml:space="preserve">комунального </w:t>
      </w:r>
      <w:r w:rsidRPr="006A2A9B">
        <w:rPr>
          <w:rStyle w:val="a7"/>
          <w:color w:val="000000"/>
          <w:sz w:val="28"/>
          <w:szCs w:val="28"/>
          <w:u w:val="single"/>
        </w:rPr>
        <w:t xml:space="preserve">закладу загальної середньої освіти </w:t>
      </w:r>
    </w:p>
    <w:p w:rsidR="00961180" w:rsidRPr="006A2A9B" w:rsidRDefault="00961180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  <w:r w:rsidRPr="006A2A9B">
        <w:rPr>
          <w:color w:val="000000"/>
          <w:sz w:val="28"/>
          <w:szCs w:val="28"/>
        </w:rPr>
        <w:t> </w:t>
      </w:r>
    </w:p>
    <w:p w:rsidR="00961180" w:rsidRPr="006A2A9B" w:rsidRDefault="00961180" w:rsidP="00C6754E">
      <w:pPr>
        <w:pStyle w:val="ad"/>
        <w:shd w:val="clear" w:color="auto" w:fill="FFFFFF"/>
        <w:spacing w:before="0" w:after="0"/>
        <w:ind w:firstLine="708"/>
        <w:jc w:val="both"/>
        <w:rPr>
          <w:b/>
          <w:color w:val="000000"/>
          <w:sz w:val="28"/>
          <w:szCs w:val="28"/>
        </w:rPr>
      </w:pPr>
      <w:r w:rsidRPr="006A2A9B">
        <w:rPr>
          <w:b/>
          <w:color w:val="000000"/>
          <w:sz w:val="28"/>
          <w:szCs w:val="28"/>
        </w:rPr>
        <w:t>Ситуаційне завдання № 1</w:t>
      </w:r>
    </w:p>
    <w:p w:rsidR="00C6754E" w:rsidRPr="00C6754E" w:rsidRDefault="00C6754E" w:rsidP="00C6754E">
      <w:pPr>
        <w:pStyle w:val="ad"/>
        <w:shd w:val="clear" w:color="auto" w:fill="FFFFFF"/>
        <w:spacing w:before="0" w:after="0"/>
        <w:ind w:firstLine="708"/>
        <w:jc w:val="both"/>
        <w:rPr>
          <w:b/>
          <w:color w:val="000000"/>
          <w:sz w:val="28"/>
          <w:szCs w:val="28"/>
        </w:rPr>
      </w:pPr>
    </w:p>
    <w:p w:rsidR="00961180" w:rsidRPr="004033F2" w:rsidRDefault="00961180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  <w:r w:rsidRPr="004033F2">
        <w:rPr>
          <w:color w:val="000000"/>
          <w:sz w:val="28"/>
          <w:szCs w:val="28"/>
        </w:rPr>
        <w:t> У педагогічному колективі вже неодноразово порушували питання необхідності загального обговорення змісту річного плану на наступний навчальний рік. Педагоги скаржилися, що адміністрація планує, їх ні про що не запитує, а вони лише виконують. Цього навчального року Ви вирішили запровадити колегіальний підхід до визначення пріоритетів роботи школи та складання змісту річного плану на наступний  навчальний рік.</w:t>
      </w:r>
    </w:p>
    <w:p w:rsidR="00961180" w:rsidRPr="004033F2" w:rsidRDefault="00961180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  <w:r w:rsidRPr="004033F2">
        <w:rPr>
          <w:color w:val="000000"/>
          <w:sz w:val="28"/>
          <w:szCs w:val="28"/>
        </w:rPr>
        <w:t>1. Запропонуйте модель колективного обговорення змісту річного плану на наступний навчальний рік. Доведіть її ефективність.</w:t>
      </w:r>
    </w:p>
    <w:p w:rsidR="00961180" w:rsidRPr="004033F2" w:rsidRDefault="00961180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  <w:r w:rsidRPr="004033F2">
        <w:rPr>
          <w:color w:val="000000"/>
          <w:sz w:val="28"/>
          <w:szCs w:val="28"/>
        </w:rPr>
        <w:t>2. У чому, на Вашу думку, полягає роль керівника як управлінця персоналом відповідно до нової моделі управління людськими ресурсами в системі освіти?</w:t>
      </w:r>
    </w:p>
    <w:p w:rsidR="00CD7622" w:rsidRPr="004033F2" w:rsidRDefault="00CD7622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</w:p>
    <w:p w:rsidR="00CD7622" w:rsidRPr="004033F2" w:rsidRDefault="00CD7622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</w:p>
    <w:p w:rsidR="00CD7622" w:rsidRPr="004033F2" w:rsidRDefault="00CD7622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</w:p>
    <w:p w:rsidR="00CD7622" w:rsidRPr="004033F2" w:rsidRDefault="00CD7622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</w:p>
    <w:p w:rsidR="00961180" w:rsidRPr="004033F2" w:rsidRDefault="00961180" w:rsidP="004033F2">
      <w:pPr>
        <w:pStyle w:val="ad"/>
        <w:shd w:val="clear" w:color="auto" w:fill="FFFFFF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4033F2">
        <w:rPr>
          <w:color w:val="000000"/>
          <w:sz w:val="28"/>
          <w:szCs w:val="28"/>
        </w:rPr>
        <w:t>Ситуаційні  завдання розв’язуються письмово. Усі кандидати розв’язують однакові ситуаційні завдання. Для оцінювання результатів розв’язання ситуаційного завдання використовується така система: 2 бали виставляється кандидатам,  які виявили глибокі знання та успішно розв’язали ситуаційне завдання; 1 бал виставляється кандидатам, які розв’язали  ситуаційне завдання в обсязі, достатньому для подальшої роботи; 0 балів виставляється кандидатам, які не розв’язали ситуаційне завдання в установлений строк.</w:t>
      </w:r>
    </w:p>
    <w:p w:rsidR="00961180" w:rsidRPr="004033F2" w:rsidRDefault="00961180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  <w:r w:rsidRPr="004033F2">
        <w:rPr>
          <w:color w:val="000000"/>
          <w:sz w:val="28"/>
          <w:szCs w:val="28"/>
        </w:rPr>
        <w:t>Визначення результатів розв’язання ситуаційних завдань здійснюється кожним членом конкурсної комісії індивідуально. Остаточною оцінкою у балах за розв’язання ситуаційного завдання є середнє арифметичне значення індивідуальних оцінок членів конкурсної комісії.</w:t>
      </w:r>
    </w:p>
    <w:p w:rsidR="00961180" w:rsidRPr="004033F2" w:rsidRDefault="00961180" w:rsidP="00961180">
      <w:pPr>
        <w:pStyle w:val="ad"/>
        <w:shd w:val="clear" w:color="auto" w:fill="FFFFFF"/>
        <w:spacing w:before="0" w:after="0"/>
        <w:jc w:val="both"/>
        <w:rPr>
          <w:color w:val="000000"/>
          <w:sz w:val="28"/>
          <w:szCs w:val="28"/>
        </w:rPr>
      </w:pPr>
      <w:r w:rsidRPr="004033F2">
        <w:rPr>
          <w:color w:val="000000"/>
          <w:sz w:val="28"/>
          <w:szCs w:val="28"/>
        </w:rPr>
        <w:t> </w:t>
      </w:r>
    </w:p>
    <w:p w:rsidR="00961180" w:rsidRPr="004033F2" w:rsidRDefault="00961180" w:rsidP="00961180">
      <w:pPr>
        <w:rPr>
          <w:sz w:val="28"/>
          <w:szCs w:val="28"/>
        </w:rPr>
      </w:pPr>
    </w:p>
    <w:p w:rsidR="00221E3C" w:rsidRPr="004033F2" w:rsidRDefault="00221E3C" w:rsidP="00221E3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221E3C" w:rsidRPr="004033F2" w:rsidRDefault="00221E3C" w:rsidP="00221E3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221E3C" w:rsidRPr="004033F2" w:rsidRDefault="00221E3C" w:rsidP="00221E3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221E3C" w:rsidRPr="004033F2" w:rsidRDefault="00221E3C" w:rsidP="00221E3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A155FF" w:rsidRDefault="00A155FF" w:rsidP="00890842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sectPr w:rsidR="00A155FF">
      <w:headerReference w:type="default" r:id="rId9"/>
      <w:headerReference w:type="first" r:id="rId10"/>
      <w:pgSz w:w="11906" w:h="16838"/>
      <w:pgMar w:top="1402" w:right="850" w:bottom="850" w:left="1417" w:header="85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4CC" w:rsidRDefault="00EF34CC">
      <w:pPr>
        <w:spacing w:after="0" w:line="240" w:lineRule="auto"/>
      </w:pPr>
      <w:r>
        <w:separator/>
      </w:r>
    </w:p>
  </w:endnote>
  <w:endnote w:type="continuationSeparator" w:id="0">
    <w:p w:rsidR="00EF34CC" w:rsidRDefault="00EF3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4CC" w:rsidRDefault="00EF34CC">
      <w:pPr>
        <w:spacing w:after="0" w:line="240" w:lineRule="auto"/>
      </w:pPr>
      <w:r>
        <w:separator/>
      </w:r>
    </w:p>
  </w:footnote>
  <w:footnote w:type="continuationSeparator" w:id="0">
    <w:p w:rsidR="00EF34CC" w:rsidRDefault="00EF3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107C" w:rsidRDefault="00ED107C">
    <w:pPr>
      <w:pStyle w:val="af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107C" w:rsidRDefault="00ED107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pacing w:val="0"/>
        <w:sz w:val="28"/>
        <w:szCs w:val="28"/>
        <w:lang w:eastAsia="uk-U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28"/>
        <w:szCs w:val="28"/>
        <w:lang w:val="uk-UA" w:eastAsia="uk-UA"/>
      </w:rPr>
    </w:lvl>
  </w:abstractNum>
  <w:abstractNum w:abstractNumId="3">
    <w:nsid w:val="00000004"/>
    <w:multiLevelType w:val="multilevel"/>
    <w:tmpl w:val="00000004"/>
    <w:name w:val="WW8Num5"/>
    <w:lvl w:ilvl="0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  <w:lvl w:ilvl="1">
      <w:start w:val="1"/>
      <w:numFmt w:val="decimal"/>
      <w:lvlText w:val="%2."/>
      <w:lvlJc w:val="left"/>
      <w:pPr>
        <w:tabs>
          <w:tab w:val="num" w:pos="1215"/>
        </w:tabs>
        <w:ind w:left="121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  <w:lvl w:ilvl="2">
      <w:start w:val="1"/>
      <w:numFmt w:val="decimal"/>
      <w:lvlText w:val="%3."/>
      <w:lvlJc w:val="left"/>
      <w:pPr>
        <w:tabs>
          <w:tab w:val="num" w:pos="1575"/>
        </w:tabs>
        <w:ind w:left="157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  <w:lvl w:ilvl="3">
      <w:start w:val="1"/>
      <w:numFmt w:val="decimal"/>
      <w:lvlText w:val="%4."/>
      <w:lvlJc w:val="left"/>
      <w:pPr>
        <w:tabs>
          <w:tab w:val="num" w:pos="1935"/>
        </w:tabs>
        <w:ind w:left="193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  <w:lvl w:ilvl="4">
      <w:start w:val="1"/>
      <w:numFmt w:val="decimal"/>
      <w:lvlText w:val="%5."/>
      <w:lvlJc w:val="left"/>
      <w:pPr>
        <w:tabs>
          <w:tab w:val="num" w:pos="2295"/>
        </w:tabs>
        <w:ind w:left="229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  <w:lvl w:ilvl="5">
      <w:start w:val="1"/>
      <w:numFmt w:val="decimal"/>
      <w:lvlText w:val="%6."/>
      <w:lvlJc w:val="left"/>
      <w:pPr>
        <w:tabs>
          <w:tab w:val="num" w:pos="2655"/>
        </w:tabs>
        <w:ind w:left="265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  <w:lvl w:ilvl="6">
      <w:start w:val="1"/>
      <w:numFmt w:val="decimal"/>
      <w:lvlText w:val="%7."/>
      <w:lvlJc w:val="left"/>
      <w:pPr>
        <w:tabs>
          <w:tab w:val="num" w:pos="3015"/>
        </w:tabs>
        <w:ind w:left="301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  <w:lvl w:ilvl="7">
      <w:start w:val="1"/>
      <w:numFmt w:val="decimal"/>
      <w:lvlText w:val="%8."/>
      <w:lvlJc w:val="left"/>
      <w:pPr>
        <w:tabs>
          <w:tab w:val="num" w:pos="3375"/>
        </w:tabs>
        <w:ind w:left="337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  <w:lvl w:ilvl="8">
      <w:start w:val="1"/>
      <w:numFmt w:val="decimal"/>
      <w:lvlText w:val="%9."/>
      <w:lvlJc w:val="left"/>
      <w:pPr>
        <w:tabs>
          <w:tab w:val="num" w:pos="3735"/>
        </w:tabs>
        <w:ind w:left="3735" w:hanging="360"/>
      </w:pPr>
      <w:rPr>
        <w:rFonts w:ascii="Times New Roman" w:eastAsia="Times New Roman" w:hAnsi="Times New Roman" w:cs="Times New Roman"/>
        <w:b w:val="0"/>
        <w:bCs w:val="0"/>
        <w:sz w:val="28"/>
        <w:szCs w:val="28"/>
        <w:lang w:eastAsia="uk-UA"/>
      </w:rPr>
    </w:lvl>
  </w:abstractNum>
  <w:abstractNum w:abstractNumId="4">
    <w:nsid w:val="53360FDC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i w:val="0"/>
        <w:caps w:val="0"/>
        <w:smallCaps w:val="0"/>
        <w:spacing w:val="0"/>
        <w:sz w:val="28"/>
        <w:szCs w:val="28"/>
        <w:lang w:eastAsia="uk-U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73F"/>
    <w:rsid w:val="00006687"/>
    <w:rsid w:val="000621E6"/>
    <w:rsid w:val="000C373F"/>
    <w:rsid w:val="000D4F06"/>
    <w:rsid w:val="001722E7"/>
    <w:rsid w:val="00221E3C"/>
    <w:rsid w:val="002C43F0"/>
    <w:rsid w:val="002D6871"/>
    <w:rsid w:val="003C77C3"/>
    <w:rsid w:val="004033F2"/>
    <w:rsid w:val="004C6519"/>
    <w:rsid w:val="00531C18"/>
    <w:rsid w:val="005341E5"/>
    <w:rsid w:val="005730A1"/>
    <w:rsid w:val="005E5FCE"/>
    <w:rsid w:val="005F0E5C"/>
    <w:rsid w:val="00637623"/>
    <w:rsid w:val="00696934"/>
    <w:rsid w:val="006A2A9B"/>
    <w:rsid w:val="00740245"/>
    <w:rsid w:val="00774DF6"/>
    <w:rsid w:val="007A2BA4"/>
    <w:rsid w:val="00884458"/>
    <w:rsid w:val="00890842"/>
    <w:rsid w:val="00961180"/>
    <w:rsid w:val="009C7E91"/>
    <w:rsid w:val="00A155FF"/>
    <w:rsid w:val="00C41C4D"/>
    <w:rsid w:val="00C6754E"/>
    <w:rsid w:val="00CD0682"/>
    <w:rsid w:val="00CD7622"/>
    <w:rsid w:val="00CF53BD"/>
    <w:rsid w:val="00DB1E0F"/>
    <w:rsid w:val="00DD37F0"/>
    <w:rsid w:val="00E67647"/>
    <w:rsid w:val="00E85F2F"/>
    <w:rsid w:val="00ED107C"/>
    <w:rsid w:val="00EF34CC"/>
    <w:rsid w:val="00FA22CE"/>
    <w:rsid w:val="00FB2056"/>
    <w:rsid w:val="00FF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160" w:line="252" w:lineRule="auto"/>
    </w:pPr>
    <w:rPr>
      <w:rFonts w:ascii="Calibri" w:eastAsia="Calibri" w:hAnsi="Calibri"/>
      <w:sz w:val="22"/>
      <w:szCs w:val="22"/>
      <w:lang w:eastAsia="zh-CN"/>
    </w:rPr>
  </w:style>
  <w:style w:type="paragraph" w:styleId="1">
    <w:name w:val="heading 1"/>
    <w:basedOn w:val="a"/>
    <w:next w:val="a0"/>
    <w:qFormat/>
    <w:pPr>
      <w:numPr>
        <w:numId w:val="1"/>
      </w:numPr>
      <w:spacing w:before="280" w:after="280" w:line="240" w:lineRule="auto"/>
      <w:outlineLvl w:val="0"/>
    </w:pPr>
    <w:rPr>
      <w:rFonts w:ascii="Times New Roman" w:eastAsia="Times New Roman" w:hAnsi="Times New Roman"/>
      <w:b/>
      <w:bCs/>
      <w:kern w:val="1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  <w:b w:val="0"/>
      <w:i w:val="0"/>
      <w:caps w:val="0"/>
      <w:smallCaps w:val="0"/>
      <w:spacing w:val="0"/>
      <w:sz w:val="28"/>
      <w:szCs w:val="28"/>
      <w:lang w:eastAsia="uk-UA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Symbol" w:hint="default"/>
      <w:sz w:val="20"/>
      <w:szCs w:val="24"/>
      <w:lang w:eastAsia="uk-UA"/>
    </w:rPr>
  </w:style>
  <w:style w:type="character" w:customStyle="1" w:styleId="WW8Num3z1">
    <w:name w:val="WW8Num3z1"/>
    <w:rPr>
      <w:rFonts w:ascii="Courier New" w:hAnsi="Courier New" w:cs="Courier New" w:hint="default"/>
      <w:sz w:val="20"/>
    </w:rPr>
  </w:style>
  <w:style w:type="character" w:customStyle="1" w:styleId="WW8Num3z2">
    <w:name w:val="WW8Num3z2"/>
    <w:rPr>
      <w:rFonts w:ascii="Wingdings" w:hAnsi="Wingdings" w:cs="Wingdings" w:hint="default"/>
      <w:sz w:val="20"/>
    </w:rPr>
  </w:style>
  <w:style w:type="character" w:customStyle="1" w:styleId="WW8Num4z0">
    <w:name w:val="WW8Num4z0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  <w:lang w:val="uk-UA" w:eastAsia="uk-UA"/>
    </w:rPr>
  </w:style>
  <w:style w:type="character" w:customStyle="1" w:styleId="WW8Num5z0">
    <w:name w:val="WW8Num5z0"/>
    <w:rPr>
      <w:rFonts w:ascii="Times New Roman" w:eastAsia="Times New Roman" w:hAnsi="Times New Roman" w:cs="Times New Roman"/>
      <w:b w:val="0"/>
      <w:bCs w:val="0"/>
      <w:sz w:val="28"/>
      <w:szCs w:val="28"/>
      <w:lang w:eastAsia="uk-UA"/>
    </w:rPr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Times New Roman" w:eastAsia="Times New Roman" w:hAnsi="Times New Roman" w:cs="Times New Roman"/>
      <w:sz w:val="28"/>
      <w:szCs w:val="28"/>
      <w:lang w:eastAsia="uk-UA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 w:hint="default"/>
      <w:sz w:val="20"/>
      <w:szCs w:val="24"/>
      <w:lang w:eastAsia="uk-UA"/>
    </w:rPr>
  </w:style>
  <w:style w:type="character" w:customStyle="1" w:styleId="WW8Num9z1">
    <w:name w:val="WW8Num9z1"/>
    <w:rPr>
      <w:rFonts w:ascii="Courier New" w:hAnsi="Courier New" w:cs="Courier New" w:hint="default"/>
      <w:sz w:val="20"/>
    </w:rPr>
  </w:style>
  <w:style w:type="character" w:customStyle="1" w:styleId="WW8Num9z2">
    <w:name w:val="WW8Num9z2"/>
    <w:rPr>
      <w:rFonts w:ascii="Wingdings" w:hAnsi="Wingdings" w:cs="Wingdings" w:hint="default"/>
      <w:sz w:val="20"/>
    </w:rPr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Times New Roman" w:eastAsia="Times New Roman" w:hAnsi="Times New Roman" w:cs="Times New Roman"/>
      <w:b/>
      <w:bCs/>
      <w:sz w:val="24"/>
      <w:szCs w:val="24"/>
      <w:lang w:eastAsia="uk-UA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Symbol" w:hAnsi="Symbol" w:cs="Symbol" w:hint="default"/>
      <w:sz w:val="20"/>
    </w:rPr>
  </w:style>
  <w:style w:type="character" w:customStyle="1" w:styleId="WW8Num29z1">
    <w:name w:val="WW8Num29z1"/>
    <w:rPr>
      <w:rFonts w:ascii="Courier New" w:hAnsi="Courier New" w:cs="Courier New" w:hint="default"/>
      <w:sz w:val="20"/>
    </w:rPr>
  </w:style>
  <w:style w:type="character" w:customStyle="1" w:styleId="WW8Num29z2">
    <w:name w:val="WW8Num29z2"/>
    <w:rPr>
      <w:rFonts w:ascii="Wingdings" w:hAnsi="Wingdings" w:cs="Wingdings" w:hint="default"/>
      <w:sz w:val="20"/>
    </w:rPr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ascii="Symbol" w:hAnsi="Symbol" w:cs="Symbol" w:hint="default"/>
      <w:sz w:val="20"/>
      <w:szCs w:val="24"/>
      <w:lang w:eastAsia="uk-UA"/>
    </w:rPr>
  </w:style>
  <w:style w:type="character" w:customStyle="1" w:styleId="WW8Num39z1">
    <w:name w:val="WW8Num39z1"/>
    <w:rPr>
      <w:rFonts w:ascii="Courier New" w:hAnsi="Courier New" w:cs="Courier New" w:hint="default"/>
      <w:sz w:val="20"/>
    </w:rPr>
  </w:style>
  <w:style w:type="character" w:customStyle="1" w:styleId="WW8Num39z2">
    <w:name w:val="WW8Num39z2"/>
    <w:rPr>
      <w:rFonts w:ascii="Wingdings" w:hAnsi="Wingdings" w:cs="Wingdings" w:hint="default"/>
      <w:sz w:val="20"/>
    </w:rPr>
  </w:style>
  <w:style w:type="character" w:customStyle="1" w:styleId="WW8Num40z0">
    <w:name w:val="WW8Num40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0z1">
    <w:name w:val="WW8Num40z1"/>
    <w:rPr>
      <w:rFonts w:ascii="Courier New" w:hAnsi="Courier New" w:cs="Courier New" w:hint="default"/>
      <w:sz w:val="20"/>
    </w:rPr>
  </w:style>
  <w:style w:type="character" w:customStyle="1" w:styleId="WW8Num40z2">
    <w:name w:val="WW8Num40z2"/>
    <w:rPr>
      <w:rFonts w:ascii="Wingdings" w:hAnsi="Wingdings" w:cs="Wingdings" w:hint="default"/>
      <w:sz w:val="20"/>
    </w:rPr>
  </w:style>
  <w:style w:type="character" w:customStyle="1" w:styleId="WW8Num41z0">
    <w:name w:val="WW8Num41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1z1">
    <w:name w:val="WW8Num41z1"/>
    <w:rPr>
      <w:rFonts w:ascii="Courier New" w:hAnsi="Courier New" w:cs="Courier New" w:hint="default"/>
      <w:sz w:val="20"/>
    </w:rPr>
  </w:style>
  <w:style w:type="character" w:customStyle="1" w:styleId="WW8Num41z2">
    <w:name w:val="WW8Num41z2"/>
    <w:rPr>
      <w:rFonts w:ascii="Wingdings" w:hAnsi="Wingdings" w:cs="Wingdings" w:hint="default"/>
      <w:sz w:val="20"/>
    </w:rPr>
  </w:style>
  <w:style w:type="character" w:customStyle="1" w:styleId="WW8Num42z0">
    <w:name w:val="WW8Num42z0"/>
    <w:rPr>
      <w:rFonts w:ascii="Symbol" w:eastAsia="Times New Roman" w:hAnsi="Symbol" w:cs="Symbol" w:hint="default"/>
      <w:sz w:val="20"/>
      <w:szCs w:val="24"/>
      <w:lang w:eastAsia="uk-UA"/>
    </w:rPr>
  </w:style>
  <w:style w:type="character" w:customStyle="1" w:styleId="WW8Num42z1">
    <w:name w:val="WW8Num42z1"/>
    <w:rPr>
      <w:rFonts w:ascii="Courier New" w:hAnsi="Courier New" w:cs="Courier New" w:hint="default"/>
      <w:sz w:val="20"/>
    </w:rPr>
  </w:style>
  <w:style w:type="character" w:customStyle="1" w:styleId="WW8Num42z2">
    <w:name w:val="WW8Num42z2"/>
    <w:rPr>
      <w:rFonts w:ascii="Wingdings" w:hAnsi="Wingdings" w:cs="Wingdings" w:hint="default"/>
      <w:sz w:val="20"/>
    </w:rPr>
  </w:style>
  <w:style w:type="character" w:customStyle="1" w:styleId="WW8Num43z0">
    <w:name w:val="WW8Num43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3z1">
    <w:name w:val="WW8Num43z1"/>
    <w:rPr>
      <w:rFonts w:ascii="Courier New" w:hAnsi="Courier New" w:cs="Courier New" w:hint="default"/>
      <w:sz w:val="20"/>
    </w:rPr>
  </w:style>
  <w:style w:type="character" w:customStyle="1" w:styleId="WW8Num43z2">
    <w:name w:val="WW8Num43z2"/>
    <w:rPr>
      <w:rFonts w:ascii="Wingdings" w:hAnsi="Wingdings" w:cs="Wingdings" w:hint="default"/>
      <w:sz w:val="20"/>
    </w:rPr>
  </w:style>
  <w:style w:type="character" w:customStyle="1" w:styleId="WW8Num44z0">
    <w:name w:val="WW8Num44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4z1">
    <w:name w:val="WW8Num44z1"/>
    <w:rPr>
      <w:rFonts w:ascii="Courier New" w:hAnsi="Courier New" w:cs="Courier New" w:hint="default"/>
      <w:sz w:val="20"/>
    </w:rPr>
  </w:style>
  <w:style w:type="character" w:customStyle="1" w:styleId="WW8Num44z2">
    <w:name w:val="WW8Num44z2"/>
    <w:rPr>
      <w:rFonts w:ascii="Wingdings" w:hAnsi="Wingdings" w:cs="Wingdings" w:hint="default"/>
      <w:sz w:val="20"/>
    </w:rPr>
  </w:style>
  <w:style w:type="character" w:customStyle="1" w:styleId="WW8Num45z0">
    <w:name w:val="WW8Num45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5z1">
    <w:name w:val="WW8Num45z1"/>
    <w:rPr>
      <w:rFonts w:ascii="Courier New" w:hAnsi="Courier New" w:cs="Courier New" w:hint="default"/>
      <w:sz w:val="20"/>
    </w:rPr>
  </w:style>
  <w:style w:type="character" w:customStyle="1" w:styleId="WW8Num45z2">
    <w:name w:val="WW8Num45z2"/>
    <w:rPr>
      <w:rFonts w:ascii="Wingdings" w:hAnsi="Wingdings" w:cs="Wingdings" w:hint="default"/>
      <w:sz w:val="20"/>
    </w:rPr>
  </w:style>
  <w:style w:type="character" w:customStyle="1" w:styleId="WW8Num46z0">
    <w:name w:val="WW8Num46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6z1">
    <w:name w:val="WW8Num46z1"/>
    <w:rPr>
      <w:rFonts w:ascii="Courier New" w:hAnsi="Courier New" w:cs="Courier New" w:hint="default"/>
      <w:sz w:val="20"/>
    </w:rPr>
  </w:style>
  <w:style w:type="character" w:customStyle="1" w:styleId="WW8Num46z2">
    <w:name w:val="WW8Num46z2"/>
    <w:rPr>
      <w:rFonts w:ascii="Wingdings" w:hAnsi="Wingdings" w:cs="Wingdings" w:hint="default"/>
      <w:sz w:val="20"/>
    </w:rPr>
  </w:style>
  <w:style w:type="character" w:customStyle="1" w:styleId="WW8Num47z0">
    <w:name w:val="WW8Num47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7z1">
    <w:name w:val="WW8Num47z1"/>
    <w:rPr>
      <w:rFonts w:ascii="Courier New" w:hAnsi="Courier New" w:cs="Courier New" w:hint="default"/>
      <w:sz w:val="20"/>
    </w:rPr>
  </w:style>
  <w:style w:type="character" w:customStyle="1" w:styleId="WW8Num47z2">
    <w:name w:val="WW8Num47z2"/>
    <w:rPr>
      <w:rFonts w:ascii="Wingdings" w:hAnsi="Wingdings" w:cs="Wingdings" w:hint="default"/>
      <w:sz w:val="20"/>
    </w:rPr>
  </w:style>
  <w:style w:type="character" w:customStyle="1" w:styleId="WW8Num48z0">
    <w:name w:val="WW8Num48z0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  <w:lang w:val="uk-UA" w:eastAsia="uk-UA"/>
    </w:rPr>
  </w:style>
  <w:style w:type="character" w:customStyle="1" w:styleId="WW8Num49z0">
    <w:name w:val="WW8Num49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9z1">
    <w:name w:val="WW8Num49z1"/>
    <w:rPr>
      <w:rFonts w:ascii="Courier New" w:hAnsi="Courier New" w:cs="Courier New" w:hint="default"/>
      <w:sz w:val="20"/>
    </w:rPr>
  </w:style>
  <w:style w:type="character" w:customStyle="1" w:styleId="WW8Num49z2">
    <w:name w:val="WW8Num49z2"/>
    <w:rPr>
      <w:rFonts w:ascii="Wingdings" w:hAnsi="Wingdings" w:cs="Wingdings" w:hint="default"/>
      <w:sz w:val="20"/>
    </w:rPr>
  </w:style>
  <w:style w:type="character" w:customStyle="1" w:styleId="WW8Num50z0">
    <w:name w:val="WW8Num50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0z1">
    <w:name w:val="WW8Num50z1"/>
    <w:rPr>
      <w:rFonts w:ascii="Courier New" w:hAnsi="Courier New" w:cs="Courier New" w:hint="default"/>
      <w:sz w:val="20"/>
    </w:rPr>
  </w:style>
  <w:style w:type="character" w:customStyle="1" w:styleId="WW8Num50z2">
    <w:name w:val="WW8Num50z2"/>
    <w:rPr>
      <w:rFonts w:ascii="Wingdings" w:hAnsi="Wingdings" w:cs="Wingdings" w:hint="default"/>
      <w:sz w:val="20"/>
    </w:rPr>
  </w:style>
  <w:style w:type="character" w:customStyle="1" w:styleId="WW8Num51z0">
    <w:name w:val="WW8Num51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1z1">
    <w:name w:val="WW8Num51z1"/>
    <w:rPr>
      <w:rFonts w:ascii="Courier New" w:hAnsi="Courier New" w:cs="Courier New" w:hint="default"/>
      <w:sz w:val="20"/>
    </w:rPr>
  </w:style>
  <w:style w:type="character" w:customStyle="1" w:styleId="WW8Num51z2">
    <w:name w:val="WW8Num51z2"/>
    <w:rPr>
      <w:rFonts w:ascii="Wingdings" w:hAnsi="Wingdings" w:cs="Wingdings" w:hint="default"/>
      <w:sz w:val="20"/>
    </w:rPr>
  </w:style>
  <w:style w:type="character" w:customStyle="1" w:styleId="WW8Num52z0">
    <w:name w:val="WW8Num52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2z1">
    <w:name w:val="WW8Num52z1"/>
    <w:rPr>
      <w:rFonts w:ascii="Courier New" w:hAnsi="Courier New" w:cs="Courier New" w:hint="default"/>
      <w:sz w:val="20"/>
    </w:rPr>
  </w:style>
  <w:style w:type="character" w:customStyle="1" w:styleId="WW8Num52z2">
    <w:name w:val="WW8Num52z2"/>
    <w:rPr>
      <w:rFonts w:ascii="Wingdings" w:hAnsi="Wingdings" w:cs="Wingdings" w:hint="default"/>
      <w:sz w:val="20"/>
    </w:rPr>
  </w:style>
  <w:style w:type="character" w:customStyle="1" w:styleId="WW8Num53z0">
    <w:name w:val="WW8Num53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3z1">
    <w:name w:val="WW8Num53z1"/>
    <w:rPr>
      <w:rFonts w:ascii="Courier New" w:hAnsi="Courier New" w:cs="Courier New" w:hint="default"/>
      <w:sz w:val="20"/>
    </w:rPr>
  </w:style>
  <w:style w:type="character" w:customStyle="1" w:styleId="WW8Num53z2">
    <w:name w:val="WW8Num53z2"/>
    <w:rPr>
      <w:rFonts w:ascii="Wingdings" w:hAnsi="Wingdings" w:cs="Wingdings" w:hint="default"/>
      <w:sz w:val="20"/>
    </w:rPr>
  </w:style>
  <w:style w:type="character" w:customStyle="1" w:styleId="WW8Num54z0">
    <w:name w:val="WW8Num54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4z1">
    <w:name w:val="WW8Num54z1"/>
    <w:rPr>
      <w:rFonts w:ascii="Courier New" w:hAnsi="Courier New" w:cs="Courier New" w:hint="default"/>
      <w:sz w:val="20"/>
    </w:rPr>
  </w:style>
  <w:style w:type="character" w:customStyle="1" w:styleId="WW8Num54z2">
    <w:name w:val="WW8Num54z2"/>
    <w:rPr>
      <w:rFonts w:ascii="Wingdings" w:hAnsi="Wingdings" w:cs="Wingdings" w:hint="default"/>
      <w:sz w:val="20"/>
    </w:rPr>
  </w:style>
  <w:style w:type="character" w:customStyle="1" w:styleId="WW8Num55z0">
    <w:name w:val="WW8Num55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5z1">
    <w:name w:val="WW8Num55z1"/>
    <w:rPr>
      <w:rFonts w:ascii="Courier New" w:hAnsi="Courier New" w:cs="Courier New" w:hint="default"/>
      <w:sz w:val="20"/>
    </w:rPr>
  </w:style>
  <w:style w:type="character" w:customStyle="1" w:styleId="WW8Num55z2">
    <w:name w:val="WW8Num55z2"/>
    <w:rPr>
      <w:rFonts w:ascii="Wingdings" w:hAnsi="Wingdings" w:cs="Wingdings" w:hint="default"/>
      <w:sz w:val="20"/>
    </w:rPr>
  </w:style>
  <w:style w:type="character" w:customStyle="1" w:styleId="WW8Num56z0">
    <w:name w:val="WW8Num56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6z1">
    <w:name w:val="WW8Num56z1"/>
    <w:rPr>
      <w:rFonts w:ascii="Courier New" w:hAnsi="Courier New" w:cs="Courier New" w:hint="default"/>
      <w:sz w:val="20"/>
    </w:rPr>
  </w:style>
  <w:style w:type="character" w:customStyle="1" w:styleId="WW8Num56z2">
    <w:name w:val="WW8Num56z2"/>
    <w:rPr>
      <w:rFonts w:ascii="Wingdings" w:hAnsi="Wingdings" w:cs="Wingdings" w:hint="default"/>
      <w:sz w:val="20"/>
    </w:rPr>
  </w:style>
  <w:style w:type="character" w:customStyle="1" w:styleId="WW8Num57z0">
    <w:name w:val="WW8Num57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7z1">
    <w:name w:val="WW8Num57z1"/>
    <w:rPr>
      <w:rFonts w:ascii="Courier New" w:hAnsi="Courier New" w:cs="Courier New" w:hint="default"/>
      <w:sz w:val="20"/>
    </w:rPr>
  </w:style>
  <w:style w:type="character" w:customStyle="1" w:styleId="WW8Num57z2">
    <w:name w:val="WW8Num57z2"/>
    <w:rPr>
      <w:rFonts w:ascii="Wingdings" w:hAnsi="Wingdings" w:cs="Wingdings" w:hint="default"/>
      <w:sz w:val="20"/>
    </w:rPr>
  </w:style>
  <w:style w:type="character" w:customStyle="1" w:styleId="WW8Num58z0">
    <w:name w:val="WW8Num58z0"/>
  </w:style>
  <w:style w:type="character" w:customStyle="1" w:styleId="WW8Num58z1">
    <w:name w:val="WW8Num58z1"/>
  </w:style>
  <w:style w:type="character" w:customStyle="1" w:styleId="WW8Num58z2">
    <w:name w:val="WW8Num58z2"/>
  </w:style>
  <w:style w:type="character" w:customStyle="1" w:styleId="WW8Num58z3">
    <w:name w:val="WW8Num58z3"/>
  </w:style>
  <w:style w:type="character" w:customStyle="1" w:styleId="WW8Num58z4">
    <w:name w:val="WW8Num58z4"/>
  </w:style>
  <w:style w:type="character" w:customStyle="1" w:styleId="WW8Num58z5">
    <w:name w:val="WW8Num58z5"/>
  </w:style>
  <w:style w:type="character" w:customStyle="1" w:styleId="WW8Num58z6">
    <w:name w:val="WW8Num58z6"/>
  </w:style>
  <w:style w:type="character" w:customStyle="1" w:styleId="WW8Num58z7">
    <w:name w:val="WW8Num58z7"/>
  </w:style>
  <w:style w:type="character" w:customStyle="1" w:styleId="WW8Num58z8">
    <w:name w:val="WW8Num58z8"/>
  </w:style>
  <w:style w:type="character" w:customStyle="1" w:styleId="WW8Num59z0">
    <w:name w:val="WW8Num59z0"/>
    <w:rPr>
      <w:rFonts w:ascii="Times New Roman" w:eastAsia="Times New Roman" w:hAnsi="Times New Roman" w:cs="Times New Roman"/>
      <w:b/>
      <w:bCs/>
      <w:sz w:val="24"/>
      <w:szCs w:val="24"/>
      <w:lang w:eastAsia="uk-UA"/>
    </w:rPr>
  </w:style>
  <w:style w:type="character" w:customStyle="1" w:styleId="WW8Num59z1">
    <w:name w:val="WW8Num59z1"/>
  </w:style>
  <w:style w:type="character" w:customStyle="1" w:styleId="WW8Num59z2">
    <w:name w:val="WW8Num59z2"/>
  </w:style>
  <w:style w:type="character" w:customStyle="1" w:styleId="WW8Num59z3">
    <w:name w:val="WW8Num59z3"/>
  </w:style>
  <w:style w:type="character" w:customStyle="1" w:styleId="WW8Num59z4">
    <w:name w:val="WW8Num59z4"/>
  </w:style>
  <w:style w:type="character" w:customStyle="1" w:styleId="WW8Num59z5">
    <w:name w:val="WW8Num59z5"/>
  </w:style>
  <w:style w:type="character" w:customStyle="1" w:styleId="WW8Num59z6">
    <w:name w:val="WW8Num59z6"/>
  </w:style>
  <w:style w:type="character" w:customStyle="1" w:styleId="WW8Num59z7">
    <w:name w:val="WW8Num59z7"/>
  </w:style>
  <w:style w:type="character" w:customStyle="1" w:styleId="WW8Num59z8">
    <w:name w:val="WW8Num59z8"/>
  </w:style>
  <w:style w:type="character" w:customStyle="1" w:styleId="WW8Num60z0">
    <w:name w:val="WW8Num60z0"/>
  </w:style>
  <w:style w:type="character" w:customStyle="1" w:styleId="WW8Num60z1">
    <w:name w:val="WW8Num60z1"/>
  </w:style>
  <w:style w:type="character" w:customStyle="1" w:styleId="WW8Num60z2">
    <w:name w:val="WW8Num60z2"/>
  </w:style>
  <w:style w:type="character" w:customStyle="1" w:styleId="WW8Num60z3">
    <w:name w:val="WW8Num60z3"/>
  </w:style>
  <w:style w:type="character" w:customStyle="1" w:styleId="WW8Num60z4">
    <w:name w:val="WW8Num60z4"/>
  </w:style>
  <w:style w:type="character" w:customStyle="1" w:styleId="WW8Num60z5">
    <w:name w:val="WW8Num60z5"/>
  </w:style>
  <w:style w:type="character" w:customStyle="1" w:styleId="WW8Num60z6">
    <w:name w:val="WW8Num60z6"/>
  </w:style>
  <w:style w:type="character" w:customStyle="1" w:styleId="WW8Num60z7">
    <w:name w:val="WW8Num60z7"/>
  </w:style>
  <w:style w:type="character" w:customStyle="1" w:styleId="WW8Num60z8">
    <w:name w:val="WW8Num60z8"/>
  </w:style>
  <w:style w:type="character" w:customStyle="1" w:styleId="WW8Num61z0">
    <w:name w:val="WW8Num61z0"/>
  </w:style>
  <w:style w:type="character" w:customStyle="1" w:styleId="WW8Num61z1">
    <w:name w:val="WW8Num61z1"/>
  </w:style>
  <w:style w:type="character" w:customStyle="1" w:styleId="WW8Num61z2">
    <w:name w:val="WW8Num61z2"/>
  </w:style>
  <w:style w:type="character" w:customStyle="1" w:styleId="WW8Num61z3">
    <w:name w:val="WW8Num61z3"/>
  </w:style>
  <w:style w:type="character" w:customStyle="1" w:styleId="WW8Num61z4">
    <w:name w:val="WW8Num61z4"/>
  </w:style>
  <w:style w:type="character" w:customStyle="1" w:styleId="WW8Num61z5">
    <w:name w:val="WW8Num61z5"/>
  </w:style>
  <w:style w:type="character" w:customStyle="1" w:styleId="WW8Num61z6">
    <w:name w:val="WW8Num61z6"/>
  </w:style>
  <w:style w:type="character" w:customStyle="1" w:styleId="WW8Num61z7">
    <w:name w:val="WW8Num61z7"/>
  </w:style>
  <w:style w:type="character" w:customStyle="1" w:styleId="WW8Num61z8">
    <w:name w:val="WW8Num61z8"/>
  </w:style>
  <w:style w:type="character" w:customStyle="1" w:styleId="WW8Num62z0">
    <w:name w:val="WW8Num62z0"/>
  </w:style>
  <w:style w:type="character" w:customStyle="1" w:styleId="WW8Num62z1">
    <w:name w:val="WW8Num62z1"/>
  </w:style>
  <w:style w:type="character" w:customStyle="1" w:styleId="WW8Num62z2">
    <w:name w:val="WW8Num62z2"/>
  </w:style>
  <w:style w:type="character" w:customStyle="1" w:styleId="WW8Num62z3">
    <w:name w:val="WW8Num62z3"/>
  </w:style>
  <w:style w:type="character" w:customStyle="1" w:styleId="WW8Num62z4">
    <w:name w:val="WW8Num62z4"/>
  </w:style>
  <w:style w:type="character" w:customStyle="1" w:styleId="WW8Num62z5">
    <w:name w:val="WW8Num62z5"/>
  </w:style>
  <w:style w:type="character" w:customStyle="1" w:styleId="WW8Num62z6">
    <w:name w:val="WW8Num62z6"/>
  </w:style>
  <w:style w:type="character" w:customStyle="1" w:styleId="WW8Num62z7">
    <w:name w:val="WW8Num62z7"/>
  </w:style>
  <w:style w:type="character" w:customStyle="1" w:styleId="WW8Num62z8">
    <w:name w:val="WW8Num62z8"/>
  </w:style>
  <w:style w:type="character" w:customStyle="1" w:styleId="WW8Num63z0">
    <w:name w:val="WW8Num63z0"/>
  </w:style>
  <w:style w:type="character" w:customStyle="1" w:styleId="WW8Num63z1">
    <w:name w:val="WW8Num63z1"/>
  </w:style>
  <w:style w:type="character" w:customStyle="1" w:styleId="WW8Num63z2">
    <w:name w:val="WW8Num63z2"/>
  </w:style>
  <w:style w:type="character" w:customStyle="1" w:styleId="WW8Num63z3">
    <w:name w:val="WW8Num63z3"/>
  </w:style>
  <w:style w:type="character" w:customStyle="1" w:styleId="WW8Num63z4">
    <w:name w:val="WW8Num63z4"/>
  </w:style>
  <w:style w:type="character" w:customStyle="1" w:styleId="WW8Num63z5">
    <w:name w:val="WW8Num63z5"/>
  </w:style>
  <w:style w:type="character" w:customStyle="1" w:styleId="WW8Num63z6">
    <w:name w:val="WW8Num63z6"/>
  </w:style>
  <w:style w:type="character" w:customStyle="1" w:styleId="WW8Num63z7">
    <w:name w:val="WW8Num63z7"/>
  </w:style>
  <w:style w:type="character" w:customStyle="1" w:styleId="WW8Num63z8">
    <w:name w:val="WW8Num63z8"/>
  </w:style>
  <w:style w:type="character" w:customStyle="1" w:styleId="WW8Num64z0">
    <w:name w:val="WW8Num64z0"/>
  </w:style>
  <w:style w:type="character" w:customStyle="1" w:styleId="WW8Num64z1">
    <w:name w:val="WW8Num64z1"/>
  </w:style>
  <w:style w:type="character" w:customStyle="1" w:styleId="WW8Num64z2">
    <w:name w:val="WW8Num64z2"/>
  </w:style>
  <w:style w:type="character" w:customStyle="1" w:styleId="WW8Num64z3">
    <w:name w:val="WW8Num64z3"/>
  </w:style>
  <w:style w:type="character" w:customStyle="1" w:styleId="WW8Num64z4">
    <w:name w:val="WW8Num64z4"/>
  </w:style>
  <w:style w:type="character" w:customStyle="1" w:styleId="WW8Num64z5">
    <w:name w:val="WW8Num64z5"/>
  </w:style>
  <w:style w:type="character" w:customStyle="1" w:styleId="WW8Num64z6">
    <w:name w:val="WW8Num64z6"/>
  </w:style>
  <w:style w:type="character" w:customStyle="1" w:styleId="WW8Num64z7">
    <w:name w:val="WW8Num64z7"/>
  </w:style>
  <w:style w:type="character" w:customStyle="1" w:styleId="WW8Num64z8">
    <w:name w:val="WW8Num64z8"/>
  </w:style>
  <w:style w:type="character" w:customStyle="1" w:styleId="WW8Num65z0">
    <w:name w:val="WW8Num65z0"/>
  </w:style>
  <w:style w:type="character" w:customStyle="1" w:styleId="WW8Num65z1">
    <w:name w:val="WW8Num65z1"/>
  </w:style>
  <w:style w:type="character" w:customStyle="1" w:styleId="WW8Num65z2">
    <w:name w:val="WW8Num65z2"/>
  </w:style>
  <w:style w:type="character" w:customStyle="1" w:styleId="WW8Num65z3">
    <w:name w:val="WW8Num65z3"/>
  </w:style>
  <w:style w:type="character" w:customStyle="1" w:styleId="WW8Num65z4">
    <w:name w:val="WW8Num65z4"/>
  </w:style>
  <w:style w:type="character" w:customStyle="1" w:styleId="WW8Num65z5">
    <w:name w:val="WW8Num65z5"/>
  </w:style>
  <w:style w:type="character" w:customStyle="1" w:styleId="WW8Num65z6">
    <w:name w:val="WW8Num65z6"/>
  </w:style>
  <w:style w:type="character" w:customStyle="1" w:styleId="WW8Num65z7">
    <w:name w:val="WW8Num65z7"/>
  </w:style>
  <w:style w:type="character" w:customStyle="1" w:styleId="WW8Num65z8">
    <w:name w:val="WW8Num65z8"/>
  </w:style>
  <w:style w:type="character" w:customStyle="1" w:styleId="WW8Num66z0">
    <w:name w:val="WW8Num66z0"/>
  </w:style>
  <w:style w:type="character" w:customStyle="1" w:styleId="WW8Num66z1">
    <w:name w:val="WW8Num66z1"/>
  </w:style>
  <w:style w:type="character" w:customStyle="1" w:styleId="WW8Num66z2">
    <w:name w:val="WW8Num66z2"/>
  </w:style>
  <w:style w:type="character" w:customStyle="1" w:styleId="WW8Num66z3">
    <w:name w:val="WW8Num66z3"/>
  </w:style>
  <w:style w:type="character" w:customStyle="1" w:styleId="WW8Num66z4">
    <w:name w:val="WW8Num66z4"/>
  </w:style>
  <w:style w:type="character" w:customStyle="1" w:styleId="WW8Num66z5">
    <w:name w:val="WW8Num66z5"/>
  </w:style>
  <w:style w:type="character" w:customStyle="1" w:styleId="WW8Num66z6">
    <w:name w:val="WW8Num66z6"/>
  </w:style>
  <w:style w:type="character" w:customStyle="1" w:styleId="WW8Num66z7">
    <w:name w:val="WW8Num66z7"/>
  </w:style>
  <w:style w:type="character" w:customStyle="1" w:styleId="WW8Num66z8">
    <w:name w:val="WW8Num66z8"/>
  </w:style>
  <w:style w:type="character" w:customStyle="1" w:styleId="WW8Num67z0">
    <w:name w:val="WW8Num67z0"/>
  </w:style>
  <w:style w:type="character" w:customStyle="1" w:styleId="WW8Num67z1">
    <w:name w:val="WW8Num67z1"/>
  </w:style>
  <w:style w:type="character" w:customStyle="1" w:styleId="WW8Num67z2">
    <w:name w:val="WW8Num67z2"/>
  </w:style>
  <w:style w:type="character" w:customStyle="1" w:styleId="WW8Num67z3">
    <w:name w:val="WW8Num67z3"/>
  </w:style>
  <w:style w:type="character" w:customStyle="1" w:styleId="WW8Num67z4">
    <w:name w:val="WW8Num67z4"/>
  </w:style>
  <w:style w:type="character" w:customStyle="1" w:styleId="WW8Num67z5">
    <w:name w:val="WW8Num67z5"/>
  </w:style>
  <w:style w:type="character" w:customStyle="1" w:styleId="WW8Num67z6">
    <w:name w:val="WW8Num67z6"/>
  </w:style>
  <w:style w:type="character" w:customStyle="1" w:styleId="WW8Num67z7">
    <w:name w:val="WW8Num67z7"/>
  </w:style>
  <w:style w:type="character" w:customStyle="1" w:styleId="WW8Num67z8">
    <w:name w:val="WW8Num67z8"/>
  </w:style>
  <w:style w:type="character" w:customStyle="1" w:styleId="WW8Num68z0">
    <w:name w:val="WW8Num68z0"/>
  </w:style>
  <w:style w:type="character" w:customStyle="1" w:styleId="WW8Num68z1">
    <w:name w:val="WW8Num68z1"/>
  </w:style>
  <w:style w:type="character" w:customStyle="1" w:styleId="WW8Num68z2">
    <w:name w:val="WW8Num68z2"/>
  </w:style>
  <w:style w:type="character" w:customStyle="1" w:styleId="WW8Num68z3">
    <w:name w:val="WW8Num68z3"/>
  </w:style>
  <w:style w:type="character" w:customStyle="1" w:styleId="WW8Num68z4">
    <w:name w:val="WW8Num68z4"/>
  </w:style>
  <w:style w:type="character" w:customStyle="1" w:styleId="WW8Num68z5">
    <w:name w:val="WW8Num68z5"/>
  </w:style>
  <w:style w:type="character" w:customStyle="1" w:styleId="WW8Num68z6">
    <w:name w:val="WW8Num68z6"/>
  </w:style>
  <w:style w:type="character" w:customStyle="1" w:styleId="WW8Num68z7">
    <w:name w:val="WW8Num68z7"/>
  </w:style>
  <w:style w:type="character" w:customStyle="1" w:styleId="WW8Num68z8">
    <w:name w:val="WW8Num68z8"/>
  </w:style>
  <w:style w:type="character" w:customStyle="1" w:styleId="WW8Num69z0">
    <w:name w:val="WW8Num69z0"/>
  </w:style>
  <w:style w:type="character" w:customStyle="1" w:styleId="WW8Num69z1">
    <w:name w:val="WW8Num69z1"/>
  </w:style>
  <w:style w:type="character" w:customStyle="1" w:styleId="WW8Num69z2">
    <w:name w:val="WW8Num69z2"/>
  </w:style>
  <w:style w:type="character" w:customStyle="1" w:styleId="WW8Num69z3">
    <w:name w:val="WW8Num69z3"/>
  </w:style>
  <w:style w:type="character" w:customStyle="1" w:styleId="WW8Num69z4">
    <w:name w:val="WW8Num69z4"/>
  </w:style>
  <w:style w:type="character" w:customStyle="1" w:styleId="WW8Num69z5">
    <w:name w:val="WW8Num69z5"/>
  </w:style>
  <w:style w:type="character" w:customStyle="1" w:styleId="WW8Num69z6">
    <w:name w:val="WW8Num69z6"/>
  </w:style>
  <w:style w:type="character" w:customStyle="1" w:styleId="WW8Num69z7">
    <w:name w:val="WW8Num69z7"/>
  </w:style>
  <w:style w:type="character" w:customStyle="1" w:styleId="WW8Num69z8">
    <w:name w:val="WW8Num69z8"/>
  </w:style>
  <w:style w:type="character" w:customStyle="1" w:styleId="WW8Num70z0">
    <w:name w:val="WW8Num70z0"/>
  </w:style>
  <w:style w:type="character" w:customStyle="1" w:styleId="WW8Num70z1">
    <w:name w:val="WW8Num70z1"/>
  </w:style>
  <w:style w:type="character" w:customStyle="1" w:styleId="WW8Num70z2">
    <w:name w:val="WW8Num70z2"/>
  </w:style>
  <w:style w:type="character" w:customStyle="1" w:styleId="WW8Num70z3">
    <w:name w:val="WW8Num70z3"/>
  </w:style>
  <w:style w:type="character" w:customStyle="1" w:styleId="WW8Num70z4">
    <w:name w:val="WW8Num70z4"/>
  </w:style>
  <w:style w:type="character" w:customStyle="1" w:styleId="WW8Num70z5">
    <w:name w:val="WW8Num70z5"/>
  </w:style>
  <w:style w:type="character" w:customStyle="1" w:styleId="WW8Num70z6">
    <w:name w:val="WW8Num70z6"/>
  </w:style>
  <w:style w:type="character" w:customStyle="1" w:styleId="WW8Num70z7">
    <w:name w:val="WW8Num70z7"/>
  </w:style>
  <w:style w:type="character" w:customStyle="1" w:styleId="WW8Num70z8">
    <w:name w:val="WW8Num70z8"/>
  </w:style>
  <w:style w:type="character" w:customStyle="1" w:styleId="WW8Num71z0">
    <w:name w:val="WW8Num71z0"/>
  </w:style>
  <w:style w:type="character" w:customStyle="1" w:styleId="WW8Num71z1">
    <w:name w:val="WW8Num71z1"/>
  </w:style>
  <w:style w:type="character" w:customStyle="1" w:styleId="WW8Num71z2">
    <w:name w:val="WW8Num71z2"/>
  </w:style>
  <w:style w:type="character" w:customStyle="1" w:styleId="WW8Num71z3">
    <w:name w:val="WW8Num71z3"/>
  </w:style>
  <w:style w:type="character" w:customStyle="1" w:styleId="WW8Num71z4">
    <w:name w:val="WW8Num71z4"/>
  </w:style>
  <w:style w:type="character" w:customStyle="1" w:styleId="WW8Num71z5">
    <w:name w:val="WW8Num71z5"/>
  </w:style>
  <w:style w:type="character" w:customStyle="1" w:styleId="WW8Num71z6">
    <w:name w:val="WW8Num71z6"/>
  </w:style>
  <w:style w:type="character" w:customStyle="1" w:styleId="WW8Num71z7">
    <w:name w:val="WW8Num71z7"/>
  </w:style>
  <w:style w:type="character" w:customStyle="1" w:styleId="WW8Num71z8">
    <w:name w:val="WW8Num71z8"/>
  </w:style>
  <w:style w:type="character" w:customStyle="1" w:styleId="WW8Num72z0">
    <w:name w:val="WW8Num72z0"/>
  </w:style>
  <w:style w:type="character" w:customStyle="1" w:styleId="WW8Num72z1">
    <w:name w:val="WW8Num72z1"/>
  </w:style>
  <w:style w:type="character" w:customStyle="1" w:styleId="WW8Num72z2">
    <w:name w:val="WW8Num72z2"/>
  </w:style>
  <w:style w:type="character" w:customStyle="1" w:styleId="WW8Num72z3">
    <w:name w:val="WW8Num72z3"/>
  </w:style>
  <w:style w:type="character" w:customStyle="1" w:styleId="WW8Num72z4">
    <w:name w:val="WW8Num72z4"/>
  </w:style>
  <w:style w:type="character" w:customStyle="1" w:styleId="WW8Num72z5">
    <w:name w:val="WW8Num72z5"/>
  </w:style>
  <w:style w:type="character" w:customStyle="1" w:styleId="WW8Num72z6">
    <w:name w:val="WW8Num72z6"/>
  </w:style>
  <w:style w:type="character" w:customStyle="1" w:styleId="WW8Num72z7">
    <w:name w:val="WW8Num72z7"/>
  </w:style>
  <w:style w:type="character" w:customStyle="1" w:styleId="WW8Num72z8">
    <w:name w:val="WW8Num72z8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10">
    <w:name w:val="Основной шрифт абзаца1"/>
  </w:style>
  <w:style w:type="character" w:customStyle="1" w:styleId="11">
    <w:name w:val="Заголовок 1 Знак"/>
    <w:rPr>
      <w:rFonts w:ascii="Times New Roman" w:eastAsia="Times New Roman" w:hAnsi="Times New Roman" w:cs="Times New Roman"/>
      <w:b/>
      <w:bCs/>
      <w:kern w:val="1"/>
      <w:sz w:val="48"/>
      <w:szCs w:val="48"/>
    </w:rPr>
  </w:style>
  <w:style w:type="character" w:styleId="a4">
    <w:name w:val="Emphasis"/>
    <w:qFormat/>
    <w:rPr>
      <w:i/>
      <w:iCs/>
    </w:rPr>
  </w:style>
  <w:style w:type="character" w:styleId="a5">
    <w:name w:val="Hyperlink"/>
    <w:rPr>
      <w:color w:val="0000FF"/>
      <w:u w:val="single"/>
    </w:rPr>
  </w:style>
  <w:style w:type="character" w:styleId="a6">
    <w:name w:val="FollowedHyperlink"/>
    <w:rPr>
      <w:color w:val="800080"/>
      <w:u w:val="single"/>
    </w:rPr>
  </w:style>
  <w:style w:type="character" w:customStyle="1" w:styleId="HTML">
    <w:name w:val="Стандартный HTML Знак"/>
    <w:rPr>
      <w:rFonts w:ascii="Courier New" w:eastAsia="Times New Roman" w:hAnsi="Courier New" w:cs="Courier New"/>
    </w:rPr>
  </w:style>
  <w:style w:type="character" w:customStyle="1" w:styleId="oneobjectnewsadddate">
    <w:name w:val="one_object_news_add_date"/>
  </w:style>
  <w:style w:type="character" w:customStyle="1" w:styleId="caret">
    <w:name w:val="caret"/>
  </w:style>
  <w:style w:type="character" w:styleId="a7">
    <w:name w:val="Strong"/>
    <w:uiPriority w:val="22"/>
    <w:qFormat/>
    <w:rPr>
      <w:b/>
      <w:bCs/>
    </w:rPr>
  </w:style>
  <w:style w:type="character" w:customStyle="1" w:styleId="a8">
    <w:name w:val="Символ нумерації"/>
    <w:rPr>
      <w:rFonts w:ascii="Times New Roman" w:hAnsi="Times New Roman" w:cs="Times New Roman"/>
      <w:b w:val="0"/>
      <w:bCs w:val="0"/>
    </w:rPr>
  </w:style>
  <w:style w:type="paragraph" w:customStyle="1" w:styleId="a9">
    <w:name w:val="Заголовок"/>
    <w:basedOn w:val="a"/>
    <w:next w:val="a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a">
    <w:name w:val="List"/>
    <w:basedOn w:val="a0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pPr>
      <w:suppressLineNumbers/>
    </w:pPr>
    <w:rPr>
      <w:rFonts w:cs="Arial"/>
    </w:rPr>
  </w:style>
  <w:style w:type="paragraph" w:styleId="ad">
    <w:name w:val="Normal (Web)"/>
    <w:basedOn w:val="a"/>
    <w:uiPriority w:val="99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2">
    <w:name w:val="Название1"/>
    <w:basedOn w:val="a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e">
    <w:name w:val="Вміст таблиці"/>
    <w:basedOn w:val="a"/>
    <w:pPr>
      <w:suppressLineNumbers/>
    </w:pPr>
  </w:style>
  <w:style w:type="paragraph" w:customStyle="1" w:styleId="af">
    <w:name w:val="Заголовок таблиці"/>
    <w:basedOn w:val="ae"/>
    <w:pPr>
      <w:jc w:val="center"/>
    </w:pPr>
    <w:rPr>
      <w:b/>
      <w:bCs/>
    </w:rPr>
  </w:style>
  <w:style w:type="paragraph" w:styleId="af0">
    <w:name w:val="header"/>
    <w:basedOn w:val="a"/>
    <w:pPr>
      <w:suppressLineNumbers/>
      <w:tabs>
        <w:tab w:val="center" w:pos="4819"/>
        <w:tab w:val="right" w:pos="9639"/>
      </w:tabs>
    </w:pPr>
  </w:style>
  <w:style w:type="paragraph" w:styleId="af1">
    <w:name w:val="Balloon Text"/>
    <w:basedOn w:val="a"/>
    <w:link w:val="af2"/>
    <w:uiPriority w:val="99"/>
    <w:semiHidden/>
    <w:unhideWhenUsed/>
    <w:rsid w:val="00774D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link w:val="af1"/>
    <w:uiPriority w:val="99"/>
    <w:semiHidden/>
    <w:rsid w:val="00774DF6"/>
    <w:rPr>
      <w:rFonts w:ascii="Segoe UI" w:eastAsia="Calibri" w:hAnsi="Segoe UI" w:cs="Segoe UI"/>
      <w:sz w:val="18"/>
      <w:szCs w:val="18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  <w:spacing w:after="160" w:line="252" w:lineRule="auto"/>
    </w:pPr>
    <w:rPr>
      <w:rFonts w:ascii="Calibri" w:eastAsia="Calibri" w:hAnsi="Calibri"/>
      <w:sz w:val="22"/>
      <w:szCs w:val="22"/>
      <w:lang w:eastAsia="zh-CN"/>
    </w:rPr>
  </w:style>
  <w:style w:type="paragraph" w:styleId="1">
    <w:name w:val="heading 1"/>
    <w:basedOn w:val="a"/>
    <w:next w:val="a0"/>
    <w:qFormat/>
    <w:pPr>
      <w:numPr>
        <w:numId w:val="1"/>
      </w:numPr>
      <w:spacing w:before="280" w:after="280" w:line="240" w:lineRule="auto"/>
      <w:outlineLvl w:val="0"/>
    </w:pPr>
    <w:rPr>
      <w:rFonts w:ascii="Times New Roman" w:eastAsia="Times New Roman" w:hAnsi="Times New Roman"/>
      <w:b/>
      <w:bCs/>
      <w:kern w:val="1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  <w:b w:val="0"/>
      <w:i w:val="0"/>
      <w:caps w:val="0"/>
      <w:smallCaps w:val="0"/>
      <w:spacing w:val="0"/>
      <w:sz w:val="28"/>
      <w:szCs w:val="28"/>
      <w:lang w:eastAsia="uk-UA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Symbol" w:hint="default"/>
      <w:sz w:val="20"/>
      <w:szCs w:val="24"/>
      <w:lang w:eastAsia="uk-UA"/>
    </w:rPr>
  </w:style>
  <w:style w:type="character" w:customStyle="1" w:styleId="WW8Num3z1">
    <w:name w:val="WW8Num3z1"/>
    <w:rPr>
      <w:rFonts w:ascii="Courier New" w:hAnsi="Courier New" w:cs="Courier New" w:hint="default"/>
      <w:sz w:val="20"/>
    </w:rPr>
  </w:style>
  <w:style w:type="character" w:customStyle="1" w:styleId="WW8Num3z2">
    <w:name w:val="WW8Num3z2"/>
    <w:rPr>
      <w:rFonts w:ascii="Wingdings" w:hAnsi="Wingdings" w:cs="Wingdings" w:hint="default"/>
      <w:sz w:val="20"/>
    </w:rPr>
  </w:style>
  <w:style w:type="character" w:customStyle="1" w:styleId="WW8Num4z0">
    <w:name w:val="WW8Num4z0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  <w:lang w:val="uk-UA" w:eastAsia="uk-UA"/>
    </w:rPr>
  </w:style>
  <w:style w:type="character" w:customStyle="1" w:styleId="WW8Num5z0">
    <w:name w:val="WW8Num5z0"/>
    <w:rPr>
      <w:rFonts w:ascii="Times New Roman" w:eastAsia="Times New Roman" w:hAnsi="Times New Roman" w:cs="Times New Roman"/>
      <w:b w:val="0"/>
      <w:bCs w:val="0"/>
      <w:sz w:val="28"/>
      <w:szCs w:val="28"/>
      <w:lang w:eastAsia="uk-UA"/>
    </w:rPr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Times New Roman" w:eastAsia="Times New Roman" w:hAnsi="Times New Roman" w:cs="Times New Roman"/>
      <w:sz w:val="28"/>
      <w:szCs w:val="28"/>
      <w:lang w:eastAsia="uk-UA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Symbol" w:hAnsi="Symbol" w:cs="Symbol" w:hint="default"/>
      <w:sz w:val="20"/>
      <w:szCs w:val="24"/>
      <w:lang w:eastAsia="uk-UA"/>
    </w:rPr>
  </w:style>
  <w:style w:type="character" w:customStyle="1" w:styleId="WW8Num9z1">
    <w:name w:val="WW8Num9z1"/>
    <w:rPr>
      <w:rFonts w:ascii="Courier New" w:hAnsi="Courier New" w:cs="Courier New" w:hint="default"/>
      <w:sz w:val="20"/>
    </w:rPr>
  </w:style>
  <w:style w:type="character" w:customStyle="1" w:styleId="WW8Num9z2">
    <w:name w:val="WW8Num9z2"/>
    <w:rPr>
      <w:rFonts w:ascii="Wingdings" w:hAnsi="Wingdings" w:cs="Wingdings" w:hint="default"/>
      <w:sz w:val="20"/>
    </w:rPr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ascii="Times New Roman" w:eastAsia="Times New Roman" w:hAnsi="Times New Roman" w:cs="Times New Roman"/>
      <w:b/>
      <w:bCs/>
      <w:sz w:val="24"/>
      <w:szCs w:val="24"/>
      <w:lang w:eastAsia="uk-UA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</w:style>
  <w:style w:type="character" w:customStyle="1" w:styleId="WW8Num26z1">
    <w:name w:val="WW8Num26z1"/>
  </w:style>
  <w:style w:type="character" w:customStyle="1" w:styleId="WW8Num26z2">
    <w:name w:val="WW8Num26z2"/>
  </w:style>
  <w:style w:type="character" w:customStyle="1" w:styleId="WW8Num26z3">
    <w:name w:val="WW8Num26z3"/>
  </w:style>
  <w:style w:type="character" w:customStyle="1" w:styleId="WW8Num26z4">
    <w:name w:val="WW8Num26z4"/>
  </w:style>
  <w:style w:type="character" w:customStyle="1" w:styleId="WW8Num26z5">
    <w:name w:val="WW8Num26z5"/>
  </w:style>
  <w:style w:type="character" w:customStyle="1" w:styleId="WW8Num26z6">
    <w:name w:val="WW8Num26z6"/>
  </w:style>
  <w:style w:type="character" w:customStyle="1" w:styleId="WW8Num26z7">
    <w:name w:val="WW8Num26z7"/>
  </w:style>
  <w:style w:type="character" w:customStyle="1" w:styleId="WW8Num26z8">
    <w:name w:val="WW8Num26z8"/>
  </w:style>
  <w:style w:type="character" w:customStyle="1" w:styleId="WW8Num27z0">
    <w:name w:val="WW8Num27z0"/>
  </w:style>
  <w:style w:type="character" w:customStyle="1" w:styleId="WW8Num27z1">
    <w:name w:val="WW8Num27z1"/>
  </w:style>
  <w:style w:type="character" w:customStyle="1" w:styleId="WW8Num27z2">
    <w:name w:val="WW8Num27z2"/>
  </w:style>
  <w:style w:type="character" w:customStyle="1" w:styleId="WW8Num27z3">
    <w:name w:val="WW8Num27z3"/>
  </w:style>
  <w:style w:type="character" w:customStyle="1" w:styleId="WW8Num27z4">
    <w:name w:val="WW8Num27z4"/>
  </w:style>
  <w:style w:type="character" w:customStyle="1" w:styleId="WW8Num27z5">
    <w:name w:val="WW8Num27z5"/>
  </w:style>
  <w:style w:type="character" w:customStyle="1" w:styleId="WW8Num27z6">
    <w:name w:val="WW8Num27z6"/>
  </w:style>
  <w:style w:type="character" w:customStyle="1" w:styleId="WW8Num27z7">
    <w:name w:val="WW8Num27z7"/>
  </w:style>
  <w:style w:type="character" w:customStyle="1" w:styleId="WW8Num27z8">
    <w:name w:val="WW8Num27z8"/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Symbol" w:hAnsi="Symbol" w:cs="Symbol" w:hint="default"/>
      <w:sz w:val="20"/>
    </w:rPr>
  </w:style>
  <w:style w:type="character" w:customStyle="1" w:styleId="WW8Num29z1">
    <w:name w:val="WW8Num29z1"/>
    <w:rPr>
      <w:rFonts w:ascii="Courier New" w:hAnsi="Courier New" w:cs="Courier New" w:hint="default"/>
      <w:sz w:val="20"/>
    </w:rPr>
  </w:style>
  <w:style w:type="character" w:customStyle="1" w:styleId="WW8Num29z2">
    <w:name w:val="WW8Num29z2"/>
    <w:rPr>
      <w:rFonts w:ascii="Wingdings" w:hAnsi="Wingdings" w:cs="Wingdings" w:hint="default"/>
      <w:sz w:val="20"/>
    </w:rPr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</w:style>
  <w:style w:type="character" w:customStyle="1" w:styleId="WW8Num32z1">
    <w:name w:val="WW8Num32z1"/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WW8Num34z0">
    <w:name w:val="WW8Num34z0"/>
  </w:style>
  <w:style w:type="character" w:customStyle="1" w:styleId="WW8Num34z1">
    <w:name w:val="WW8Num34z1"/>
  </w:style>
  <w:style w:type="character" w:customStyle="1" w:styleId="WW8Num34z2">
    <w:name w:val="WW8Num34z2"/>
  </w:style>
  <w:style w:type="character" w:customStyle="1" w:styleId="WW8Num34z3">
    <w:name w:val="WW8Num34z3"/>
  </w:style>
  <w:style w:type="character" w:customStyle="1" w:styleId="WW8Num34z4">
    <w:name w:val="WW8Num34z4"/>
  </w:style>
  <w:style w:type="character" w:customStyle="1" w:styleId="WW8Num34z5">
    <w:name w:val="WW8Num34z5"/>
  </w:style>
  <w:style w:type="character" w:customStyle="1" w:styleId="WW8Num34z6">
    <w:name w:val="WW8Num34z6"/>
  </w:style>
  <w:style w:type="character" w:customStyle="1" w:styleId="WW8Num34z7">
    <w:name w:val="WW8Num34z7"/>
  </w:style>
  <w:style w:type="character" w:customStyle="1" w:styleId="WW8Num34z8">
    <w:name w:val="WW8Num34z8"/>
  </w:style>
  <w:style w:type="character" w:customStyle="1" w:styleId="WW8Num35z0">
    <w:name w:val="WW8Num35z0"/>
  </w:style>
  <w:style w:type="character" w:customStyle="1" w:styleId="WW8Num35z1">
    <w:name w:val="WW8Num35z1"/>
  </w:style>
  <w:style w:type="character" w:customStyle="1" w:styleId="WW8Num35z2">
    <w:name w:val="WW8Num35z2"/>
  </w:style>
  <w:style w:type="character" w:customStyle="1" w:styleId="WW8Num35z3">
    <w:name w:val="WW8Num35z3"/>
  </w:style>
  <w:style w:type="character" w:customStyle="1" w:styleId="WW8Num35z4">
    <w:name w:val="WW8Num35z4"/>
  </w:style>
  <w:style w:type="character" w:customStyle="1" w:styleId="WW8Num35z5">
    <w:name w:val="WW8Num35z5"/>
  </w:style>
  <w:style w:type="character" w:customStyle="1" w:styleId="WW8Num35z6">
    <w:name w:val="WW8Num35z6"/>
  </w:style>
  <w:style w:type="character" w:customStyle="1" w:styleId="WW8Num35z7">
    <w:name w:val="WW8Num35z7"/>
  </w:style>
  <w:style w:type="character" w:customStyle="1" w:styleId="WW8Num35z8">
    <w:name w:val="WW8Num35z8"/>
  </w:style>
  <w:style w:type="character" w:customStyle="1" w:styleId="WW8Num36z0">
    <w:name w:val="WW8Num36z0"/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WW8Num36z1">
    <w:name w:val="WW8Num36z1"/>
  </w:style>
  <w:style w:type="character" w:customStyle="1" w:styleId="WW8Num36z2">
    <w:name w:val="WW8Num36z2"/>
  </w:style>
  <w:style w:type="character" w:customStyle="1" w:styleId="WW8Num36z3">
    <w:name w:val="WW8Num36z3"/>
  </w:style>
  <w:style w:type="character" w:customStyle="1" w:styleId="WW8Num36z4">
    <w:name w:val="WW8Num36z4"/>
  </w:style>
  <w:style w:type="character" w:customStyle="1" w:styleId="WW8Num36z5">
    <w:name w:val="WW8Num36z5"/>
  </w:style>
  <w:style w:type="character" w:customStyle="1" w:styleId="WW8Num36z6">
    <w:name w:val="WW8Num36z6"/>
  </w:style>
  <w:style w:type="character" w:customStyle="1" w:styleId="WW8Num36z7">
    <w:name w:val="WW8Num36z7"/>
  </w:style>
  <w:style w:type="character" w:customStyle="1" w:styleId="WW8Num36z8">
    <w:name w:val="WW8Num36z8"/>
  </w:style>
  <w:style w:type="character" w:customStyle="1" w:styleId="WW8Num37z0">
    <w:name w:val="WW8Num37z0"/>
  </w:style>
  <w:style w:type="character" w:customStyle="1" w:styleId="WW8Num37z1">
    <w:name w:val="WW8Num37z1"/>
  </w:style>
  <w:style w:type="character" w:customStyle="1" w:styleId="WW8Num37z2">
    <w:name w:val="WW8Num37z2"/>
  </w:style>
  <w:style w:type="character" w:customStyle="1" w:styleId="WW8Num37z3">
    <w:name w:val="WW8Num37z3"/>
  </w:style>
  <w:style w:type="character" w:customStyle="1" w:styleId="WW8Num37z4">
    <w:name w:val="WW8Num37z4"/>
  </w:style>
  <w:style w:type="character" w:customStyle="1" w:styleId="WW8Num37z5">
    <w:name w:val="WW8Num37z5"/>
  </w:style>
  <w:style w:type="character" w:customStyle="1" w:styleId="WW8Num37z6">
    <w:name w:val="WW8Num37z6"/>
  </w:style>
  <w:style w:type="character" w:customStyle="1" w:styleId="WW8Num37z7">
    <w:name w:val="WW8Num37z7"/>
  </w:style>
  <w:style w:type="character" w:customStyle="1" w:styleId="WW8Num37z8">
    <w:name w:val="WW8Num37z8"/>
  </w:style>
  <w:style w:type="character" w:customStyle="1" w:styleId="WW8Num38z0">
    <w:name w:val="WW8Num38z0"/>
  </w:style>
  <w:style w:type="character" w:customStyle="1" w:styleId="WW8Num38z1">
    <w:name w:val="WW8Num38z1"/>
  </w:style>
  <w:style w:type="character" w:customStyle="1" w:styleId="WW8Num38z2">
    <w:name w:val="WW8Num38z2"/>
  </w:style>
  <w:style w:type="character" w:customStyle="1" w:styleId="WW8Num38z3">
    <w:name w:val="WW8Num38z3"/>
  </w:style>
  <w:style w:type="character" w:customStyle="1" w:styleId="WW8Num38z4">
    <w:name w:val="WW8Num38z4"/>
  </w:style>
  <w:style w:type="character" w:customStyle="1" w:styleId="WW8Num38z5">
    <w:name w:val="WW8Num38z5"/>
  </w:style>
  <w:style w:type="character" w:customStyle="1" w:styleId="WW8Num38z6">
    <w:name w:val="WW8Num38z6"/>
  </w:style>
  <w:style w:type="character" w:customStyle="1" w:styleId="WW8Num38z7">
    <w:name w:val="WW8Num38z7"/>
  </w:style>
  <w:style w:type="character" w:customStyle="1" w:styleId="WW8Num38z8">
    <w:name w:val="WW8Num38z8"/>
  </w:style>
  <w:style w:type="character" w:customStyle="1" w:styleId="WW8Num39z0">
    <w:name w:val="WW8Num39z0"/>
    <w:rPr>
      <w:rFonts w:ascii="Symbol" w:hAnsi="Symbol" w:cs="Symbol" w:hint="default"/>
      <w:sz w:val="20"/>
      <w:szCs w:val="24"/>
      <w:lang w:eastAsia="uk-UA"/>
    </w:rPr>
  </w:style>
  <w:style w:type="character" w:customStyle="1" w:styleId="WW8Num39z1">
    <w:name w:val="WW8Num39z1"/>
    <w:rPr>
      <w:rFonts w:ascii="Courier New" w:hAnsi="Courier New" w:cs="Courier New" w:hint="default"/>
      <w:sz w:val="20"/>
    </w:rPr>
  </w:style>
  <w:style w:type="character" w:customStyle="1" w:styleId="WW8Num39z2">
    <w:name w:val="WW8Num39z2"/>
    <w:rPr>
      <w:rFonts w:ascii="Wingdings" w:hAnsi="Wingdings" w:cs="Wingdings" w:hint="default"/>
      <w:sz w:val="20"/>
    </w:rPr>
  </w:style>
  <w:style w:type="character" w:customStyle="1" w:styleId="WW8Num40z0">
    <w:name w:val="WW8Num40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0z1">
    <w:name w:val="WW8Num40z1"/>
    <w:rPr>
      <w:rFonts w:ascii="Courier New" w:hAnsi="Courier New" w:cs="Courier New" w:hint="default"/>
      <w:sz w:val="20"/>
    </w:rPr>
  </w:style>
  <w:style w:type="character" w:customStyle="1" w:styleId="WW8Num40z2">
    <w:name w:val="WW8Num40z2"/>
    <w:rPr>
      <w:rFonts w:ascii="Wingdings" w:hAnsi="Wingdings" w:cs="Wingdings" w:hint="default"/>
      <w:sz w:val="20"/>
    </w:rPr>
  </w:style>
  <w:style w:type="character" w:customStyle="1" w:styleId="WW8Num41z0">
    <w:name w:val="WW8Num41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1z1">
    <w:name w:val="WW8Num41z1"/>
    <w:rPr>
      <w:rFonts w:ascii="Courier New" w:hAnsi="Courier New" w:cs="Courier New" w:hint="default"/>
      <w:sz w:val="20"/>
    </w:rPr>
  </w:style>
  <w:style w:type="character" w:customStyle="1" w:styleId="WW8Num41z2">
    <w:name w:val="WW8Num41z2"/>
    <w:rPr>
      <w:rFonts w:ascii="Wingdings" w:hAnsi="Wingdings" w:cs="Wingdings" w:hint="default"/>
      <w:sz w:val="20"/>
    </w:rPr>
  </w:style>
  <w:style w:type="character" w:customStyle="1" w:styleId="WW8Num42z0">
    <w:name w:val="WW8Num42z0"/>
    <w:rPr>
      <w:rFonts w:ascii="Symbol" w:eastAsia="Times New Roman" w:hAnsi="Symbol" w:cs="Symbol" w:hint="default"/>
      <w:sz w:val="20"/>
      <w:szCs w:val="24"/>
      <w:lang w:eastAsia="uk-UA"/>
    </w:rPr>
  </w:style>
  <w:style w:type="character" w:customStyle="1" w:styleId="WW8Num42z1">
    <w:name w:val="WW8Num42z1"/>
    <w:rPr>
      <w:rFonts w:ascii="Courier New" w:hAnsi="Courier New" w:cs="Courier New" w:hint="default"/>
      <w:sz w:val="20"/>
    </w:rPr>
  </w:style>
  <w:style w:type="character" w:customStyle="1" w:styleId="WW8Num42z2">
    <w:name w:val="WW8Num42z2"/>
    <w:rPr>
      <w:rFonts w:ascii="Wingdings" w:hAnsi="Wingdings" w:cs="Wingdings" w:hint="default"/>
      <w:sz w:val="20"/>
    </w:rPr>
  </w:style>
  <w:style w:type="character" w:customStyle="1" w:styleId="WW8Num43z0">
    <w:name w:val="WW8Num43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3z1">
    <w:name w:val="WW8Num43z1"/>
    <w:rPr>
      <w:rFonts w:ascii="Courier New" w:hAnsi="Courier New" w:cs="Courier New" w:hint="default"/>
      <w:sz w:val="20"/>
    </w:rPr>
  </w:style>
  <w:style w:type="character" w:customStyle="1" w:styleId="WW8Num43z2">
    <w:name w:val="WW8Num43z2"/>
    <w:rPr>
      <w:rFonts w:ascii="Wingdings" w:hAnsi="Wingdings" w:cs="Wingdings" w:hint="default"/>
      <w:sz w:val="20"/>
    </w:rPr>
  </w:style>
  <w:style w:type="character" w:customStyle="1" w:styleId="WW8Num44z0">
    <w:name w:val="WW8Num44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4z1">
    <w:name w:val="WW8Num44z1"/>
    <w:rPr>
      <w:rFonts w:ascii="Courier New" w:hAnsi="Courier New" w:cs="Courier New" w:hint="default"/>
      <w:sz w:val="20"/>
    </w:rPr>
  </w:style>
  <w:style w:type="character" w:customStyle="1" w:styleId="WW8Num44z2">
    <w:name w:val="WW8Num44z2"/>
    <w:rPr>
      <w:rFonts w:ascii="Wingdings" w:hAnsi="Wingdings" w:cs="Wingdings" w:hint="default"/>
      <w:sz w:val="20"/>
    </w:rPr>
  </w:style>
  <w:style w:type="character" w:customStyle="1" w:styleId="WW8Num45z0">
    <w:name w:val="WW8Num45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5z1">
    <w:name w:val="WW8Num45z1"/>
    <w:rPr>
      <w:rFonts w:ascii="Courier New" w:hAnsi="Courier New" w:cs="Courier New" w:hint="default"/>
      <w:sz w:val="20"/>
    </w:rPr>
  </w:style>
  <w:style w:type="character" w:customStyle="1" w:styleId="WW8Num45z2">
    <w:name w:val="WW8Num45z2"/>
    <w:rPr>
      <w:rFonts w:ascii="Wingdings" w:hAnsi="Wingdings" w:cs="Wingdings" w:hint="default"/>
      <w:sz w:val="20"/>
    </w:rPr>
  </w:style>
  <w:style w:type="character" w:customStyle="1" w:styleId="WW8Num46z0">
    <w:name w:val="WW8Num46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6z1">
    <w:name w:val="WW8Num46z1"/>
    <w:rPr>
      <w:rFonts w:ascii="Courier New" w:hAnsi="Courier New" w:cs="Courier New" w:hint="default"/>
      <w:sz w:val="20"/>
    </w:rPr>
  </w:style>
  <w:style w:type="character" w:customStyle="1" w:styleId="WW8Num46z2">
    <w:name w:val="WW8Num46z2"/>
    <w:rPr>
      <w:rFonts w:ascii="Wingdings" w:hAnsi="Wingdings" w:cs="Wingdings" w:hint="default"/>
      <w:sz w:val="20"/>
    </w:rPr>
  </w:style>
  <w:style w:type="character" w:customStyle="1" w:styleId="WW8Num47z0">
    <w:name w:val="WW8Num47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7z1">
    <w:name w:val="WW8Num47z1"/>
    <w:rPr>
      <w:rFonts w:ascii="Courier New" w:hAnsi="Courier New" w:cs="Courier New" w:hint="default"/>
      <w:sz w:val="20"/>
    </w:rPr>
  </w:style>
  <w:style w:type="character" w:customStyle="1" w:styleId="WW8Num47z2">
    <w:name w:val="WW8Num47z2"/>
    <w:rPr>
      <w:rFonts w:ascii="Wingdings" w:hAnsi="Wingdings" w:cs="Wingdings" w:hint="default"/>
      <w:sz w:val="20"/>
    </w:rPr>
  </w:style>
  <w:style w:type="character" w:customStyle="1" w:styleId="WW8Num48z0">
    <w:name w:val="WW8Num48z0"/>
    <w:rPr>
      <w:rFonts w:ascii="Times New Roman" w:eastAsia="Times New Roman" w:hAnsi="Times New Roman" w:cs="Times New Roman"/>
      <w:b w:val="0"/>
      <w:bCs w:val="0"/>
      <w:i w:val="0"/>
      <w:iCs w:val="0"/>
      <w:sz w:val="28"/>
      <w:szCs w:val="28"/>
      <w:lang w:val="uk-UA" w:eastAsia="uk-UA"/>
    </w:rPr>
  </w:style>
  <w:style w:type="character" w:customStyle="1" w:styleId="WW8Num49z0">
    <w:name w:val="WW8Num49z0"/>
    <w:rPr>
      <w:rFonts w:ascii="Symbol" w:hAnsi="Symbol" w:cs="Symbol" w:hint="default"/>
      <w:sz w:val="20"/>
      <w:szCs w:val="24"/>
      <w:lang w:eastAsia="uk-UA"/>
    </w:rPr>
  </w:style>
  <w:style w:type="character" w:customStyle="1" w:styleId="WW8Num49z1">
    <w:name w:val="WW8Num49z1"/>
    <w:rPr>
      <w:rFonts w:ascii="Courier New" w:hAnsi="Courier New" w:cs="Courier New" w:hint="default"/>
      <w:sz w:val="20"/>
    </w:rPr>
  </w:style>
  <w:style w:type="character" w:customStyle="1" w:styleId="WW8Num49z2">
    <w:name w:val="WW8Num49z2"/>
    <w:rPr>
      <w:rFonts w:ascii="Wingdings" w:hAnsi="Wingdings" w:cs="Wingdings" w:hint="default"/>
      <w:sz w:val="20"/>
    </w:rPr>
  </w:style>
  <w:style w:type="character" w:customStyle="1" w:styleId="WW8Num50z0">
    <w:name w:val="WW8Num50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0z1">
    <w:name w:val="WW8Num50z1"/>
    <w:rPr>
      <w:rFonts w:ascii="Courier New" w:hAnsi="Courier New" w:cs="Courier New" w:hint="default"/>
      <w:sz w:val="20"/>
    </w:rPr>
  </w:style>
  <w:style w:type="character" w:customStyle="1" w:styleId="WW8Num50z2">
    <w:name w:val="WW8Num50z2"/>
    <w:rPr>
      <w:rFonts w:ascii="Wingdings" w:hAnsi="Wingdings" w:cs="Wingdings" w:hint="default"/>
      <w:sz w:val="20"/>
    </w:rPr>
  </w:style>
  <w:style w:type="character" w:customStyle="1" w:styleId="WW8Num51z0">
    <w:name w:val="WW8Num51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1z1">
    <w:name w:val="WW8Num51z1"/>
    <w:rPr>
      <w:rFonts w:ascii="Courier New" w:hAnsi="Courier New" w:cs="Courier New" w:hint="default"/>
      <w:sz w:val="20"/>
    </w:rPr>
  </w:style>
  <w:style w:type="character" w:customStyle="1" w:styleId="WW8Num51z2">
    <w:name w:val="WW8Num51z2"/>
    <w:rPr>
      <w:rFonts w:ascii="Wingdings" w:hAnsi="Wingdings" w:cs="Wingdings" w:hint="default"/>
      <w:sz w:val="20"/>
    </w:rPr>
  </w:style>
  <w:style w:type="character" w:customStyle="1" w:styleId="WW8Num52z0">
    <w:name w:val="WW8Num52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2z1">
    <w:name w:val="WW8Num52z1"/>
    <w:rPr>
      <w:rFonts w:ascii="Courier New" w:hAnsi="Courier New" w:cs="Courier New" w:hint="default"/>
      <w:sz w:val="20"/>
    </w:rPr>
  </w:style>
  <w:style w:type="character" w:customStyle="1" w:styleId="WW8Num52z2">
    <w:name w:val="WW8Num52z2"/>
    <w:rPr>
      <w:rFonts w:ascii="Wingdings" w:hAnsi="Wingdings" w:cs="Wingdings" w:hint="default"/>
      <w:sz w:val="20"/>
    </w:rPr>
  </w:style>
  <w:style w:type="character" w:customStyle="1" w:styleId="WW8Num53z0">
    <w:name w:val="WW8Num53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3z1">
    <w:name w:val="WW8Num53z1"/>
    <w:rPr>
      <w:rFonts w:ascii="Courier New" w:hAnsi="Courier New" w:cs="Courier New" w:hint="default"/>
      <w:sz w:val="20"/>
    </w:rPr>
  </w:style>
  <w:style w:type="character" w:customStyle="1" w:styleId="WW8Num53z2">
    <w:name w:val="WW8Num53z2"/>
    <w:rPr>
      <w:rFonts w:ascii="Wingdings" w:hAnsi="Wingdings" w:cs="Wingdings" w:hint="default"/>
      <w:sz w:val="20"/>
    </w:rPr>
  </w:style>
  <w:style w:type="character" w:customStyle="1" w:styleId="WW8Num54z0">
    <w:name w:val="WW8Num54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4z1">
    <w:name w:val="WW8Num54z1"/>
    <w:rPr>
      <w:rFonts w:ascii="Courier New" w:hAnsi="Courier New" w:cs="Courier New" w:hint="default"/>
      <w:sz w:val="20"/>
    </w:rPr>
  </w:style>
  <w:style w:type="character" w:customStyle="1" w:styleId="WW8Num54z2">
    <w:name w:val="WW8Num54z2"/>
    <w:rPr>
      <w:rFonts w:ascii="Wingdings" w:hAnsi="Wingdings" w:cs="Wingdings" w:hint="default"/>
      <w:sz w:val="20"/>
    </w:rPr>
  </w:style>
  <w:style w:type="character" w:customStyle="1" w:styleId="WW8Num55z0">
    <w:name w:val="WW8Num55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5z1">
    <w:name w:val="WW8Num55z1"/>
    <w:rPr>
      <w:rFonts w:ascii="Courier New" w:hAnsi="Courier New" w:cs="Courier New" w:hint="default"/>
      <w:sz w:val="20"/>
    </w:rPr>
  </w:style>
  <w:style w:type="character" w:customStyle="1" w:styleId="WW8Num55z2">
    <w:name w:val="WW8Num55z2"/>
    <w:rPr>
      <w:rFonts w:ascii="Wingdings" w:hAnsi="Wingdings" w:cs="Wingdings" w:hint="default"/>
      <w:sz w:val="20"/>
    </w:rPr>
  </w:style>
  <w:style w:type="character" w:customStyle="1" w:styleId="WW8Num56z0">
    <w:name w:val="WW8Num56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6z1">
    <w:name w:val="WW8Num56z1"/>
    <w:rPr>
      <w:rFonts w:ascii="Courier New" w:hAnsi="Courier New" w:cs="Courier New" w:hint="default"/>
      <w:sz w:val="20"/>
    </w:rPr>
  </w:style>
  <w:style w:type="character" w:customStyle="1" w:styleId="WW8Num56z2">
    <w:name w:val="WW8Num56z2"/>
    <w:rPr>
      <w:rFonts w:ascii="Wingdings" w:hAnsi="Wingdings" w:cs="Wingdings" w:hint="default"/>
      <w:sz w:val="20"/>
    </w:rPr>
  </w:style>
  <w:style w:type="character" w:customStyle="1" w:styleId="WW8Num57z0">
    <w:name w:val="WW8Num57z0"/>
    <w:rPr>
      <w:rFonts w:ascii="Symbol" w:hAnsi="Symbol" w:cs="Symbol" w:hint="default"/>
      <w:sz w:val="20"/>
      <w:szCs w:val="24"/>
      <w:lang w:eastAsia="uk-UA"/>
    </w:rPr>
  </w:style>
  <w:style w:type="character" w:customStyle="1" w:styleId="WW8Num57z1">
    <w:name w:val="WW8Num57z1"/>
    <w:rPr>
      <w:rFonts w:ascii="Courier New" w:hAnsi="Courier New" w:cs="Courier New" w:hint="default"/>
      <w:sz w:val="20"/>
    </w:rPr>
  </w:style>
  <w:style w:type="character" w:customStyle="1" w:styleId="WW8Num57z2">
    <w:name w:val="WW8Num57z2"/>
    <w:rPr>
      <w:rFonts w:ascii="Wingdings" w:hAnsi="Wingdings" w:cs="Wingdings" w:hint="default"/>
      <w:sz w:val="20"/>
    </w:rPr>
  </w:style>
  <w:style w:type="character" w:customStyle="1" w:styleId="WW8Num58z0">
    <w:name w:val="WW8Num58z0"/>
  </w:style>
  <w:style w:type="character" w:customStyle="1" w:styleId="WW8Num58z1">
    <w:name w:val="WW8Num58z1"/>
  </w:style>
  <w:style w:type="character" w:customStyle="1" w:styleId="WW8Num58z2">
    <w:name w:val="WW8Num58z2"/>
  </w:style>
  <w:style w:type="character" w:customStyle="1" w:styleId="WW8Num58z3">
    <w:name w:val="WW8Num58z3"/>
  </w:style>
  <w:style w:type="character" w:customStyle="1" w:styleId="WW8Num58z4">
    <w:name w:val="WW8Num58z4"/>
  </w:style>
  <w:style w:type="character" w:customStyle="1" w:styleId="WW8Num58z5">
    <w:name w:val="WW8Num58z5"/>
  </w:style>
  <w:style w:type="character" w:customStyle="1" w:styleId="WW8Num58z6">
    <w:name w:val="WW8Num58z6"/>
  </w:style>
  <w:style w:type="character" w:customStyle="1" w:styleId="WW8Num58z7">
    <w:name w:val="WW8Num58z7"/>
  </w:style>
  <w:style w:type="character" w:customStyle="1" w:styleId="WW8Num58z8">
    <w:name w:val="WW8Num58z8"/>
  </w:style>
  <w:style w:type="character" w:customStyle="1" w:styleId="WW8Num59z0">
    <w:name w:val="WW8Num59z0"/>
    <w:rPr>
      <w:rFonts w:ascii="Times New Roman" w:eastAsia="Times New Roman" w:hAnsi="Times New Roman" w:cs="Times New Roman"/>
      <w:b/>
      <w:bCs/>
      <w:sz w:val="24"/>
      <w:szCs w:val="24"/>
      <w:lang w:eastAsia="uk-UA"/>
    </w:rPr>
  </w:style>
  <w:style w:type="character" w:customStyle="1" w:styleId="WW8Num59z1">
    <w:name w:val="WW8Num59z1"/>
  </w:style>
  <w:style w:type="character" w:customStyle="1" w:styleId="WW8Num59z2">
    <w:name w:val="WW8Num59z2"/>
  </w:style>
  <w:style w:type="character" w:customStyle="1" w:styleId="WW8Num59z3">
    <w:name w:val="WW8Num59z3"/>
  </w:style>
  <w:style w:type="character" w:customStyle="1" w:styleId="WW8Num59z4">
    <w:name w:val="WW8Num59z4"/>
  </w:style>
  <w:style w:type="character" w:customStyle="1" w:styleId="WW8Num59z5">
    <w:name w:val="WW8Num59z5"/>
  </w:style>
  <w:style w:type="character" w:customStyle="1" w:styleId="WW8Num59z6">
    <w:name w:val="WW8Num59z6"/>
  </w:style>
  <w:style w:type="character" w:customStyle="1" w:styleId="WW8Num59z7">
    <w:name w:val="WW8Num59z7"/>
  </w:style>
  <w:style w:type="character" w:customStyle="1" w:styleId="WW8Num59z8">
    <w:name w:val="WW8Num59z8"/>
  </w:style>
  <w:style w:type="character" w:customStyle="1" w:styleId="WW8Num60z0">
    <w:name w:val="WW8Num60z0"/>
  </w:style>
  <w:style w:type="character" w:customStyle="1" w:styleId="WW8Num60z1">
    <w:name w:val="WW8Num60z1"/>
  </w:style>
  <w:style w:type="character" w:customStyle="1" w:styleId="WW8Num60z2">
    <w:name w:val="WW8Num60z2"/>
  </w:style>
  <w:style w:type="character" w:customStyle="1" w:styleId="WW8Num60z3">
    <w:name w:val="WW8Num60z3"/>
  </w:style>
  <w:style w:type="character" w:customStyle="1" w:styleId="WW8Num60z4">
    <w:name w:val="WW8Num60z4"/>
  </w:style>
  <w:style w:type="character" w:customStyle="1" w:styleId="WW8Num60z5">
    <w:name w:val="WW8Num60z5"/>
  </w:style>
  <w:style w:type="character" w:customStyle="1" w:styleId="WW8Num60z6">
    <w:name w:val="WW8Num60z6"/>
  </w:style>
  <w:style w:type="character" w:customStyle="1" w:styleId="WW8Num60z7">
    <w:name w:val="WW8Num60z7"/>
  </w:style>
  <w:style w:type="character" w:customStyle="1" w:styleId="WW8Num60z8">
    <w:name w:val="WW8Num60z8"/>
  </w:style>
  <w:style w:type="character" w:customStyle="1" w:styleId="WW8Num61z0">
    <w:name w:val="WW8Num61z0"/>
  </w:style>
  <w:style w:type="character" w:customStyle="1" w:styleId="WW8Num61z1">
    <w:name w:val="WW8Num61z1"/>
  </w:style>
  <w:style w:type="character" w:customStyle="1" w:styleId="WW8Num61z2">
    <w:name w:val="WW8Num61z2"/>
  </w:style>
  <w:style w:type="character" w:customStyle="1" w:styleId="WW8Num61z3">
    <w:name w:val="WW8Num61z3"/>
  </w:style>
  <w:style w:type="character" w:customStyle="1" w:styleId="WW8Num61z4">
    <w:name w:val="WW8Num61z4"/>
  </w:style>
  <w:style w:type="character" w:customStyle="1" w:styleId="WW8Num61z5">
    <w:name w:val="WW8Num61z5"/>
  </w:style>
  <w:style w:type="character" w:customStyle="1" w:styleId="WW8Num61z6">
    <w:name w:val="WW8Num61z6"/>
  </w:style>
  <w:style w:type="character" w:customStyle="1" w:styleId="WW8Num61z7">
    <w:name w:val="WW8Num61z7"/>
  </w:style>
  <w:style w:type="character" w:customStyle="1" w:styleId="WW8Num61z8">
    <w:name w:val="WW8Num61z8"/>
  </w:style>
  <w:style w:type="character" w:customStyle="1" w:styleId="WW8Num62z0">
    <w:name w:val="WW8Num62z0"/>
  </w:style>
  <w:style w:type="character" w:customStyle="1" w:styleId="WW8Num62z1">
    <w:name w:val="WW8Num62z1"/>
  </w:style>
  <w:style w:type="character" w:customStyle="1" w:styleId="WW8Num62z2">
    <w:name w:val="WW8Num62z2"/>
  </w:style>
  <w:style w:type="character" w:customStyle="1" w:styleId="WW8Num62z3">
    <w:name w:val="WW8Num62z3"/>
  </w:style>
  <w:style w:type="character" w:customStyle="1" w:styleId="WW8Num62z4">
    <w:name w:val="WW8Num62z4"/>
  </w:style>
  <w:style w:type="character" w:customStyle="1" w:styleId="WW8Num62z5">
    <w:name w:val="WW8Num62z5"/>
  </w:style>
  <w:style w:type="character" w:customStyle="1" w:styleId="WW8Num62z6">
    <w:name w:val="WW8Num62z6"/>
  </w:style>
  <w:style w:type="character" w:customStyle="1" w:styleId="WW8Num62z7">
    <w:name w:val="WW8Num62z7"/>
  </w:style>
  <w:style w:type="character" w:customStyle="1" w:styleId="WW8Num62z8">
    <w:name w:val="WW8Num62z8"/>
  </w:style>
  <w:style w:type="character" w:customStyle="1" w:styleId="WW8Num63z0">
    <w:name w:val="WW8Num63z0"/>
  </w:style>
  <w:style w:type="character" w:customStyle="1" w:styleId="WW8Num63z1">
    <w:name w:val="WW8Num63z1"/>
  </w:style>
  <w:style w:type="character" w:customStyle="1" w:styleId="WW8Num63z2">
    <w:name w:val="WW8Num63z2"/>
  </w:style>
  <w:style w:type="character" w:customStyle="1" w:styleId="WW8Num63z3">
    <w:name w:val="WW8Num63z3"/>
  </w:style>
  <w:style w:type="character" w:customStyle="1" w:styleId="WW8Num63z4">
    <w:name w:val="WW8Num63z4"/>
  </w:style>
  <w:style w:type="character" w:customStyle="1" w:styleId="WW8Num63z5">
    <w:name w:val="WW8Num63z5"/>
  </w:style>
  <w:style w:type="character" w:customStyle="1" w:styleId="WW8Num63z6">
    <w:name w:val="WW8Num63z6"/>
  </w:style>
  <w:style w:type="character" w:customStyle="1" w:styleId="WW8Num63z7">
    <w:name w:val="WW8Num63z7"/>
  </w:style>
  <w:style w:type="character" w:customStyle="1" w:styleId="WW8Num63z8">
    <w:name w:val="WW8Num63z8"/>
  </w:style>
  <w:style w:type="character" w:customStyle="1" w:styleId="WW8Num64z0">
    <w:name w:val="WW8Num64z0"/>
  </w:style>
  <w:style w:type="character" w:customStyle="1" w:styleId="WW8Num64z1">
    <w:name w:val="WW8Num64z1"/>
  </w:style>
  <w:style w:type="character" w:customStyle="1" w:styleId="WW8Num64z2">
    <w:name w:val="WW8Num64z2"/>
  </w:style>
  <w:style w:type="character" w:customStyle="1" w:styleId="WW8Num64z3">
    <w:name w:val="WW8Num64z3"/>
  </w:style>
  <w:style w:type="character" w:customStyle="1" w:styleId="WW8Num64z4">
    <w:name w:val="WW8Num64z4"/>
  </w:style>
  <w:style w:type="character" w:customStyle="1" w:styleId="WW8Num64z5">
    <w:name w:val="WW8Num64z5"/>
  </w:style>
  <w:style w:type="character" w:customStyle="1" w:styleId="WW8Num64z6">
    <w:name w:val="WW8Num64z6"/>
  </w:style>
  <w:style w:type="character" w:customStyle="1" w:styleId="WW8Num64z7">
    <w:name w:val="WW8Num64z7"/>
  </w:style>
  <w:style w:type="character" w:customStyle="1" w:styleId="WW8Num64z8">
    <w:name w:val="WW8Num64z8"/>
  </w:style>
  <w:style w:type="character" w:customStyle="1" w:styleId="WW8Num65z0">
    <w:name w:val="WW8Num65z0"/>
  </w:style>
  <w:style w:type="character" w:customStyle="1" w:styleId="WW8Num65z1">
    <w:name w:val="WW8Num65z1"/>
  </w:style>
  <w:style w:type="character" w:customStyle="1" w:styleId="WW8Num65z2">
    <w:name w:val="WW8Num65z2"/>
  </w:style>
  <w:style w:type="character" w:customStyle="1" w:styleId="WW8Num65z3">
    <w:name w:val="WW8Num65z3"/>
  </w:style>
  <w:style w:type="character" w:customStyle="1" w:styleId="WW8Num65z4">
    <w:name w:val="WW8Num65z4"/>
  </w:style>
  <w:style w:type="character" w:customStyle="1" w:styleId="WW8Num65z5">
    <w:name w:val="WW8Num65z5"/>
  </w:style>
  <w:style w:type="character" w:customStyle="1" w:styleId="WW8Num65z6">
    <w:name w:val="WW8Num65z6"/>
  </w:style>
  <w:style w:type="character" w:customStyle="1" w:styleId="WW8Num65z7">
    <w:name w:val="WW8Num65z7"/>
  </w:style>
  <w:style w:type="character" w:customStyle="1" w:styleId="WW8Num65z8">
    <w:name w:val="WW8Num65z8"/>
  </w:style>
  <w:style w:type="character" w:customStyle="1" w:styleId="WW8Num66z0">
    <w:name w:val="WW8Num66z0"/>
  </w:style>
  <w:style w:type="character" w:customStyle="1" w:styleId="WW8Num66z1">
    <w:name w:val="WW8Num66z1"/>
  </w:style>
  <w:style w:type="character" w:customStyle="1" w:styleId="WW8Num66z2">
    <w:name w:val="WW8Num66z2"/>
  </w:style>
  <w:style w:type="character" w:customStyle="1" w:styleId="WW8Num66z3">
    <w:name w:val="WW8Num66z3"/>
  </w:style>
  <w:style w:type="character" w:customStyle="1" w:styleId="WW8Num66z4">
    <w:name w:val="WW8Num66z4"/>
  </w:style>
  <w:style w:type="character" w:customStyle="1" w:styleId="WW8Num66z5">
    <w:name w:val="WW8Num66z5"/>
  </w:style>
  <w:style w:type="character" w:customStyle="1" w:styleId="WW8Num66z6">
    <w:name w:val="WW8Num66z6"/>
  </w:style>
  <w:style w:type="character" w:customStyle="1" w:styleId="WW8Num66z7">
    <w:name w:val="WW8Num66z7"/>
  </w:style>
  <w:style w:type="character" w:customStyle="1" w:styleId="WW8Num66z8">
    <w:name w:val="WW8Num66z8"/>
  </w:style>
  <w:style w:type="character" w:customStyle="1" w:styleId="WW8Num67z0">
    <w:name w:val="WW8Num67z0"/>
  </w:style>
  <w:style w:type="character" w:customStyle="1" w:styleId="WW8Num67z1">
    <w:name w:val="WW8Num67z1"/>
  </w:style>
  <w:style w:type="character" w:customStyle="1" w:styleId="WW8Num67z2">
    <w:name w:val="WW8Num67z2"/>
  </w:style>
  <w:style w:type="character" w:customStyle="1" w:styleId="WW8Num67z3">
    <w:name w:val="WW8Num67z3"/>
  </w:style>
  <w:style w:type="character" w:customStyle="1" w:styleId="WW8Num67z4">
    <w:name w:val="WW8Num67z4"/>
  </w:style>
  <w:style w:type="character" w:customStyle="1" w:styleId="WW8Num67z5">
    <w:name w:val="WW8Num67z5"/>
  </w:style>
  <w:style w:type="character" w:customStyle="1" w:styleId="WW8Num67z6">
    <w:name w:val="WW8Num67z6"/>
  </w:style>
  <w:style w:type="character" w:customStyle="1" w:styleId="WW8Num67z7">
    <w:name w:val="WW8Num67z7"/>
  </w:style>
  <w:style w:type="character" w:customStyle="1" w:styleId="WW8Num67z8">
    <w:name w:val="WW8Num67z8"/>
  </w:style>
  <w:style w:type="character" w:customStyle="1" w:styleId="WW8Num68z0">
    <w:name w:val="WW8Num68z0"/>
  </w:style>
  <w:style w:type="character" w:customStyle="1" w:styleId="WW8Num68z1">
    <w:name w:val="WW8Num68z1"/>
  </w:style>
  <w:style w:type="character" w:customStyle="1" w:styleId="WW8Num68z2">
    <w:name w:val="WW8Num68z2"/>
  </w:style>
  <w:style w:type="character" w:customStyle="1" w:styleId="WW8Num68z3">
    <w:name w:val="WW8Num68z3"/>
  </w:style>
  <w:style w:type="character" w:customStyle="1" w:styleId="WW8Num68z4">
    <w:name w:val="WW8Num68z4"/>
  </w:style>
  <w:style w:type="character" w:customStyle="1" w:styleId="WW8Num68z5">
    <w:name w:val="WW8Num68z5"/>
  </w:style>
  <w:style w:type="character" w:customStyle="1" w:styleId="WW8Num68z6">
    <w:name w:val="WW8Num68z6"/>
  </w:style>
  <w:style w:type="character" w:customStyle="1" w:styleId="WW8Num68z7">
    <w:name w:val="WW8Num68z7"/>
  </w:style>
  <w:style w:type="character" w:customStyle="1" w:styleId="WW8Num68z8">
    <w:name w:val="WW8Num68z8"/>
  </w:style>
  <w:style w:type="character" w:customStyle="1" w:styleId="WW8Num69z0">
    <w:name w:val="WW8Num69z0"/>
  </w:style>
  <w:style w:type="character" w:customStyle="1" w:styleId="WW8Num69z1">
    <w:name w:val="WW8Num69z1"/>
  </w:style>
  <w:style w:type="character" w:customStyle="1" w:styleId="WW8Num69z2">
    <w:name w:val="WW8Num69z2"/>
  </w:style>
  <w:style w:type="character" w:customStyle="1" w:styleId="WW8Num69z3">
    <w:name w:val="WW8Num69z3"/>
  </w:style>
  <w:style w:type="character" w:customStyle="1" w:styleId="WW8Num69z4">
    <w:name w:val="WW8Num69z4"/>
  </w:style>
  <w:style w:type="character" w:customStyle="1" w:styleId="WW8Num69z5">
    <w:name w:val="WW8Num69z5"/>
  </w:style>
  <w:style w:type="character" w:customStyle="1" w:styleId="WW8Num69z6">
    <w:name w:val="WW8Num69z6"/>
  </w:style>
  <w:style w:type="character" w:customStyle="1" w:styleId="WW8Num69z7">
    <w:name w:val="WW8Num69z7"/>
  </w:style>
  <w:style w:type="character" w:customStyle="1" w:styleId="WW8Num69z8">
    <w:name w:val="WW8Num69z8"/>
  </w:style>
  <w:style w:type="character" w:customStyle="1" w:styleId="WW8Num70z0">
    <w:name w:val="WW8Num70z0"/>
  </w:style>
  <w:style w:type="character" w:customStyle="1" w:styleId="WW8Num70z1">
    <w:name w:val="WW8Num70z1"/>
  </w:style>
  <w:style w:type="character" w:customStyle="1" w:styleId="WW8Num70z2">
    <w:name w:val="WW8Num70z2"/>
  </w:style>
  <w:style w:type="character" w:customStyle="1" w:styleId="WW8Num70z3">
    <w:name w:val="WW8Num70z3"/>
  </w:style>
  <w:style w:type="character" w:customStyle="1" w:styleId="WW8Num70z4">
    <w:name w:val="WW8Num70z4"/>
  </w:style>
  <w:style w:type="character" w:customStyle="1" w:styleId="WW8Num70z5">
    <w:name w:val="WW8Num70z5"/>
  </w:style>
  <w:style w:type="character" w:customStyle="1" w:styleId="WW8Num70z6">
    <w:name w:val="WW8Num70z6"/>
  </w:style>
  <w:style w:type="character" w:customStyle="1" w:styleId="WW8Num70z7">
    <w:name w:val="WW8Num70z7"/>
  </w:style>
  <w:style w:type="character" w:customStyle="1" w:styleId="WW8Num70z8">
    <w:name w:val="WW8Num70z8"/>
  </w:style>
  <w:style w:type="character" w:customStyle="1" w:styleId="WW8Num71z0">
    <w:name w:val="WW8Num71z0"/>
  </w:style>
  <w:style w:type="character" w:customStyle="1" w:styleId="WW8Num71z1">
    <w:name w:val="WW8Num71z1"/>
  </w:style>
  <w:style w:type="character" w:customStyle="1" w:styleId="WW8Num71z2">
    <w:name w:val="WW8Num71z2"/>
  </w:style>
  <w:style w:type="character" w:customStyle="1" w:styleId="WW8Num71z3">
    <w:name w:val="WW8Num71z3"/>
  </w:style>
  <w:style w:type="character" w:customStyle="1" w:styleId="WW8Num71z4">
    <w:name w:val="WW8Num71z4"/>
  </w:style>
  <w:style w:type="character" w:customStyle="1" w:styleId="WW8Num71z5">
    <w:name w:val="WW8Num71z5"/>
  </w:style>
  <w:style w:type="character" w:customStyle="1" w:styleId="WW8Num71z6">
    <w:name w:val="WW8Num71z6"/>
  </w:style>
  <w:style w:type="character" w:customStyle="1" w:styleId="WW8Num71z7">
    <w:name w:val="WW8Num71z7"/>
  </w:style>
  <w:style w:type="character" w:customStyle="1" w:styleId="WW8Num71z8">
    <w:name w:val="WW8Num71z8"/>
  </w:style>
  <w:style w:type="character" w:customStyle="1" w:styleId="WW8Num72z0">
    <w:name w:val="WW8Num72z0"/>
  </w:style>
  <w:style w:type="character" w:customStyle="1" w:styleId="WW8Num72z1">
    <w:name w:val="WW8Num72z1"/>
  </w:style>
  <w:style w:type="character" w:customStyle="1" w:styleId="WW8Num72z2">
    <w:name w:val="WW8Num72z2"/>
  </w:style>
  <w:style w:type="character" w:customStyle="1" w:styleId="WW8Num72z3">
    <w:name w:val="WW8Num72z3"/>
  </w:style>
  <w:style w:type="character" w:customStyle="1" w:styleId="WW8Num72z4">
    <w:name w:val="WW8Num72z4"/>
  </w:style>
  <w:style w:type="character" w:customStyle="1" w:styleId="WW8Num72z5">
    <w:name w:val="WW8Num72z5"/>
  </w:style>
  <w:style w:type="character" w:customStyle="1" w:styleId="WW8Num72z6">
    <w:name w:val="WW8Num72z6"/>
  </w:style>
  <w:style w:type="character" w:customStyle="1" w:styleId="WW8Num72z7">
    <w:name w:val="WW8Num72z7"/>
  </w:style>
  <w:style w:type="character" w:customStyle="1" w:styleId="WW8Num72z8">
    <w:name w:val="WW8Num72z8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9z3">
    <w:name w:val="WW8Num39z3"/>
  </w:style>
  <w:style w:type="character" w:customStyle="1" w:styleId="WW8Num39z4">
    <w:name w:val="WW8Num39z4"/>
  </w:style>
  <w:style w:type="character" w:customStyle="1" w:styleId="WW8Num39z5">
    <w:name w:val="WW8Num39z5"/>
  </w:style>
  <w:style w:type="character" w:customStyle="1" w:styleId="WW8Num39z6">
    <w:name w:val="WW8Num39z6"/>
  </w:style>
  <w:style w:type="character" w:customStyle="1" w:styleId="WW8Num39z7">
    <w:name w:val="WW8Num39z7"/>
  </w:style>
  <w:style w:type="character" w:customStyle="1" w:styleId="WW8Num39z8">
    <w:name w:val="WW8Num39z8"/>
  </w:style>
  <w:style w:type="character" w:customStyle="1" w:styleId="WW8Num40z3">
    <w:name w:val="WW8Num40z3"/>
  </w:style>
  <w:style w:type="character" w:customStyle="1" w:styleId="WW8Num40z4">
    <w:name w:val="WW8Num40z4"/>
  </w:style>
  <w:style w:type="character" w:customStyle="1" w:styleId="WW8Num40z5">
    <w:name w:val="WW8Num40z5"/>
  </w:style>
  <w:style w:type="character" w:customStyle="1" w:styleId="WW8Num40z6">
    <w:name w:val="WW8Num40z6"/>
  </w:style>
  <w:style w:type="character" w:customStyle="1" w:styleId="WW8Num40z7">
    <w:name w:val="WW8Num40z7"/>
  </w:style>
  <w:style w:type="character" w:customStyle="1" w:styleId="WW8Num40z8">
    <w:name w:val="WW8Num40z8"/>
  </w:style>
  <w:style w:type="character" w:customStyle="1" w:styleId="WW8Num41z3">
    <w:name w:val="WW8Num41z3"/>
  </w:style>
  <w:style w:type="character" w:customStyle="1" w:styleId="WW8Num41z4">
    <w:name w:val="WW8Num41z4"/>
  </w:style>
  <w:style w:type="character" w:customStyle="1" w:styleId="WW8Num41z5">
    <w:name w:val="WW8Num41z5"/>
  </w:style>
  <w:style w:type="character" w:customStyle="1" w:styleId="WW8Num41z6">
    <w:name w:val="WW8Num41z6"/>
  </w:style>
  <w:style w:type="character" w:customStyle="1" w:styleId="WW8Num41z7">
    <w:name w:val="WW8Num41z7"/>
  </w:style>
  <w:style w:type="character" w:customStyle="1" w:styleId="WW8Num41z8">
    <w:name w:val="WW8Num41z8"/>
  </w:style>
  <w:style w:type="character" w:customStyle="1" w:styleId="10">
    <w:name w:val="Основной шрифт абзаца1"/>
  </w:style>
  <w:style w:type="character" w:customStyle="1" w:styleId="11">
    <w:name w:val="Заголовок 1 Знак"/>
    <w:rPr>
      <w:rFonts w:ascii="Times New Roman" w:eastAsia="Times New Roman" w:hAnsi="Times New Roman" w:cs="Times New Roman"/>
      <w:b/>
      <w:bCs/>
      <w:kern w:val="1"/>
      <w:sz w:val="48"/>
      <w:szCs w:val="48"/>
    </w:rPr>
  </w:style>
  <w:style w:type="character" w:styleId="a4">
    <w:name w:val="Emphasis"/>
    <w:qFormat/>
    <w:rPr>
      <w:i/>
      <w:iCs/>
    </w:rPr>
  </w:style>
  <w:style w:type="character" w:styleId="a5">
    <w:name w:val="Hyperlink"/>
    <w:rPr>
      <w:color w:val="0000FF"/>
      <w:u w:val="single"/>
    </w:rPr>
  </w:style>
  <w:style w:type="character" w:styleId="a6">
    <w:name w:val="FollowedHyperlink"/>
    <w:rPr>
      <w:color w:val="800080"/>
      <w:u w:val="single"/>
    </w:rPr>
  </w:style>
  <w:style w:type="character" w:customStyle="1" w:styleId="HTML">
    <w:name w:val="Стандартный HTML Знак"/>
    <w:rPr>
      <w:rFonts w:ascii="Courier New" w:eastAsia="Times New Roman" w:hAnsi="Courier New" w:cs="Courier New"/>
    </w:rPr>
  </w:style>
  <w:style w:type="character" w:customStyle="1" w:styleId="oneobjectnewsadddate">
    <w:name w:val="one_object_news_add_date"/>
  </w:style>
  <w:style w:type="character" w:customStyle="1" w:styleId="caret">
    <w:name w:val="caret"/>
  </w:style>
  <w:style w:type="character" w:styleId="a7">
    <w:name w:val="Strong"/>
    <w:uiPriority w:val="22"/>
    <w:qFormat/>
    <w:rPr>
      <w:b/>
      <w:bCs/>
    </w:rPr>
  </w:style>
  <w:style w:type="character" w:customStyle="1" w:styleId="a8">
    <w:name w:val="Символ нумерації"/>
    <w:rPr>
      <w:rFonts w:ascii="Times New Roman" w:hAnsi="Times New Roman" w:cs="Times New Roman"/>
      <w:b w:val="0"/>
      <w:bCs w:val="0"/>
    </w:rPr>
  </w:style>
  <w:style w:type="paragraph" w:customStyle="1" w:styleId="a9">
    <w:name w:val="Заголовок"/>
    <w:basedOn w:val="a"/>
    <w:next w:val="a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a">
    <w:name w:val="List"/>
    <w:basedOn w:val="a0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pPr>
      <w:suppressLineNumbers/>
    </w:pPr>
    <w:rPr>
      <w:rFonts w:cs="Arial"/>
    </w:rPr>
  </w:style>
  <w:style w:type="paragraph" w:styleId="ad">
    <w:name w:val="Normal (Web)"/>
    <w:basedOn w:val="a"/>
    <w:uiPriority w:val="99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2">
    <w:name w:val="Название1"/>
    <w:basedOn w:val="a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ae">
    <w:name w:val="Вміст таблиці"/>
    <w:basedOn w:val="a"/>
    <w:pPr>
      <w:suppressLineNumbers/>
    </w:pPr>
  </w:style>
  <w:style w:type="paragraph" w:customStyle="1" w:styleId="af">
    <w:name w:val="Заголовок таблиці"/>
    <w:basedOn w:val="ae"/>
    <w:pPr>
      <w:jc w:val="center"/>
    </w:pPr>
    <w:rPr>
      <w:b/>
      <w:bCs/>
    </w:rPr>
  </w:style>
  <w:style w:type="paragraph" w:styleId="af0">
    <w:name w:val="header"/>
    <w:basedOn w:val="a"/>
    <w:pPr>
      <w:suppressLineNumbers/>
      <w:tabs>
        <w:tab w:val="center" w:pos="4819"/>
        <w:tab w:val="right" w:pos="9639"/>
      </w:tabs>
    </w:pPr>
  </w:style>
  <w:style w:type="paragraph" w:styleId="af1">
    <w:name w:val="Balloon Text"/>
    <w:basedOn w:val="a"/>
    <w:link w:val="af2"/>
    <w:uiPriority w:val="99"/>
    <w:semiHidden/>
    <w:unhideWhenUsed/>
    <w:rsid w:val="00774D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link w:val="af1"/>
    <w:uiPriority w:val="99"/>
    <w:semiHidden/>
    <w:rsid w:val="00774DF6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15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AC86F-A73A-473F-8F2A-C81936807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3457</Words>
  <Characters>1971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Ірина Анатоліївна</dc:creator>
  <cp:lastModifiedBy>службовець</cp:lastModifiedBy>
  <cp:revision>4</cp:revision>
  <cp:lastPrinted>2017-12-12T09:34:00Z</cp:lastPrinted>
  <dcterms:created xsi:type="dcterms:W3CDTF">2018-08-07T11:10:00Z</dcterms:created>
  <dcterms:modified xsi:type="dcterms:W3CDTF">2018-08-16T14:12:00Z</dcterms:modified>
</cp:coreProperties>
</file>